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DCE4C4" w14:textId="77777777" w:rsidR="00972D62" w:rsidRPr="00972D62" w:rsidRDefault="00000000" w:rsidP="00972D62">
      <w:pPr>
        <w:jc w:val="both"/>
        <w:rPr>
          <w:b/>
          <w:color w:val="000000"/>
          <w:sz w:val="28"/>
        </w:rPr>
      </w:pPr>
      <w:r>
        <w:rPr>
          <w:noProof/>
        </w:rPr>
        <w:pict w14:anchorId="4D0E5CD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32.05pt;margin-top:-28.25pt;width:157.55pt;height:140.15pt;z-index:-1;mso-position-horizontal-relative:text;mso-position-vertical-relative:text">
            <v:imagedata r:id="rId7" o:title="Изображение 090"/>
          </v:shape>
        </w:pict>
      </w:r>
      <w:r>
        <w:rPr>
          <w:noProof/>
          <w:color w:val="000000"/>
          <w:sz w:val="28"/>
        </w:rPr>
        <w:pict w14:anchorId="3B0B77D9">
          <v:shape id="_x0000_s1026" type="#_x0000_t75" style="position:absolute;left:0;text-align:left;margin-left:329.85pt;margin-top:13.65pt;width:137.7pt;height:76.2pt;z-index:1" filled="t" fillcolor="#cff">
            <v:imagedata r:id="rId8" o:title="ЛОГОТИП РОМУЛ-2" blacklevel="-1966f"/>
          </v:shape>
        </w:pict>
      </w:r>
    </w:p>
    <w:p w14:paraId="52410087" w14:textId="77777777" w:rsidR="00972D62" w:rsidRDefault="00972D62" w:rsidP="00972D62">
      <w:pPr>
        <w:spacing w:after="0" w:line="240" w:lineRule="auto"/>
        <w:jc w:val="center"/>
        <w:rPr>
          <w:b/>
          <w:color w:val="000000"/>
          <w:sz w:val="28"/>
        </w:rPr>
      </w:pPr>
    </w:p>
    <w:p w14:paraId="22BE2644" w14:textId="77777777" w:rsidR="00972D62" w:rsidRDefault="00972D62" w:rsidP="00972D62">
      <w:pPr>
        <w:spacing w:after="0" w:line="240" w:lineRule="auto"/>
        <w:jc w:val="center"/>
        <w:rPr>
          <w:b/>
          <w:color w:val="000000"/>
          <w:sz w:val="28"/>
        </w:rPr>
      </w:pPr>
    </w:p>
    <w:p w14:paraId="73CED5C4" w14:textId="77777777" w:rsidR="00972D62" w:rsidRDefault="00972D62" w:rsidP="00972D62">
      <w:pPr>
        <w:spacing w:after="0" w:line="240" w:lineRule="auto"/>
        <w:jc w:val="center"/>
        <w:rPr>
          <w:b/>
          <w:color w:val="000000"/>
          <w:sz w:val="28"/>
        </w:rPr>
      </w:pPr>
    </w:p>
    <w:p w14:paraId="60EBC2F4" w14:textId="77777777" w:rsidR="00972D62" w:rsidRDefault="00972D62" w:rsidP="00972D62">
      <w:pPr>
        <w:spacing w:after="0" w:line="240" w:lineRule="auto"/>
        <w:jc w:val="center"/>
        <w:rPr>
          <w:b/>
          <w:color w:val="000000"/>
          <w:sz w:val="28"/>
        </w:rPr>
      </w:pPr>
    </w:p>
    <w:p w14:paraId="4FA2E321" w14:textId="77777777" w:rsidR="00972D62" w:rsidRDefault="00972D62" w:rsidP="00972D62">
      <w:pPr>
        <w:spacing w:after="0" w:line="240" w:lineRule="auto"/>
        <w:jc w:val="center"/>
        <w:rPr>
          <w:b/>
          <w:color w:val="000000"/>
          <w:sz w:val="28"/>
        </w:rPr>
      </w:pPr>
    </w:p>
    <w:p w14:paraId="36F056AF" w14:textId="77777777" w:rsidR="00972D62" w:rsidRDefault="00972D62" w:rsidP="00972D62">
      <w:pPr>
        <w:spacing w:after="0" w:line="240" w:lineRule="auto"/>
        <w:jc w:val="center"/>
        <w:rPr>
          <w:b/>
          <w:color w:val="000000"/>
          <w:sz w:val="28"/>
        </w:rPr>
      </w:pPr>
    </w:p>
    <w:p w14:paraId="3D3A4E6B" w14:textId="77777777" w:rsidR="00972D62" w:rsidRPr="00972D62" w:rsidRDefault="00972D62" w:rsidP="00972D62">
      <w:pPr>
        <w:spacing w:after="0" w:line="240" w:lineRule="auto"/>
        <w:jc w:val="center"/>
        <w:rPr>
          <w:b/>
          <w:color w:val="000000"/>
          <w:sz w:val="28"/>
        </w:rPr>
      </w:pPr>
      <w:r w:rsidRPr="00972D62">
        <w:rPr>
          <w:b/>
          <w:color w:val="000000"/>
          <w:sz w:val="28"/>
        </w:rPr>
        <w:t>РОССИЙСКАЯ КИНОЛОГИЧЕСКАЯ ФЕДЕРАЦИЯ</w:t>
      </w:r>
    </w:p>
    <w:p w14:paraId="00DF265B" w14:textId="77777777" w:rsidR="00972D62" w:rsidRPr="00972D62" w:rsidRDefault="00972D62" w:rsidP="00972D62">
      <w:pPr>
        <w:spacing w:after="0" w:line="240" w:lineRule="auto"/>
        <w:jc w:val="center"/>
        <w:rPr>
          <w:b/>
          <w:color w:val="000000"/>
          <w:sz w:val="28"/>
        </w:rPr>
      </w:pPr>
      <w:r w:rsidRPr="00972D62">
        <w:rPr>
          <w:b/>
          <w:color w:val="000000"/>
          <w:sz w:val="28"/>
        </w:rPr>
        <w:t xml:space="preserve">РФСС   </w:t>
      </w:r>
    </w:p>
    <w:p w14:paraId="0BCF2F7A" w14:textId="77777777" w:rsidR="00972D62" w:rsidRPr="00972D62" w:rsidRDefault="009A5062" w:rsidP="00972D62">
      <w:pPr>
        <w:spacing w:after="0" w:line="240" w:lineRule="auto"/>
        <w:jc w:val="center"/>
        <w:rPr>
          <w:b/>
          <w:color w:val="000000"/>
          <w:sz w:val="32"/>
        </w:rPr>
      </w:pPr>
      <w:r>
        <w:rPr>
          <w:b/>
          <w:color w:val="000000"/>
          <w:sz w:val="32"/>
        </w:rPr>
        <w:t>М</w:t>
      </w:r>
      <w:r w:rsidR="00972D62">
        <w:rPr>
          <w:b/>
          <w:color w:val="000000"/>
          <w:sz w:val="32"/>
        </w:rPr>
        <w:t>ОО «</w:t>
      </w:r>
      <w:r w:rsidR="00972D62" w:rsidRPr="00972D62">
        <w:rPr>
          <w:b/>
          <w:color w:val="000000"/>
          <w:sz w:val="32"/>
        </w:rPr>
        <w:t>КЦ « РОМУЛ »</w:t>
      </w:r>
    </w:p>
    <w:p w14:paraId="30B79399" w14:textId="77777777" w:rsidR="00972D62" w:rsidRPr="00972D62" w:rsidRDefault="00972D62" w:rsidP="00641EDC">
      <w:pPr>
        <w:spacing w:after="0" w:line="240" w:lineRule="auto"/>
        <w:rPr>
          <w:b/>
          <w:color w:val="000000"/>
          <w:sz w:val="36"/>
          <w:szCs w:val="28"/>
        </w:rPr>
      </w:pPr>
    </w:p>
    <w:p w14:paraId="0DA6335F" w14:textId="77777777" w:rsidR="00972D62" w:rsidRPr="00972D62" w:rsidRDefault="00972D62" w:rsidP="00972D62">
      <w:pPr>
        <w:widowControl w:val="0"/>
        <w:tabs>
          <w:tab w:val="center" w:pos="3549"/>
        </w:tabs>
        <w:autoSpaceDE w:val="0"/>
        <w:autoSpaceDN w:val="0"/>
        <w:adjustRightInd w:val="0"/>
        <w:spacing w:after="0" w:line="240" w:lineRule="auto"/>
        <w:jc w:val="center"/>
        <w:rPr>
          <w:b/>
          <w:i/>
          <w:caps/>
          <w:shadow/>
          <w:color w:val="000000"/>
          <w:sz w:val="96"/>
          <w:szCs w:val="96"/>
        </w:rPr>
      </w:pPr>
      <w:r w:rsidRPr="00972D62">
        <w:rPr>
          <w:b/>
          <w:i/>
          <w:caps/>
          <w:shadow/>
          <w:color w:val="000000"/>
          <w:sz w:val="96"/>
          <w:szCs w:val="96"/>
        </w:rPr>
        <w:t>КАТАЛОГ</w:t>
      </w:r>
    </w:p>
    <w:p w14:paraId="2AD8FEB1" w14:textId="77777777" w:rsidR="00641EDC" w:rsidRDefault="00641EDC" w:rsidP="00641E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Arial" w:eastAsia="SimSun" w:hAnsi="Arial" w:cs="Arial"/>
          <w:b/>
          <w:sz w:val="52"/>
          <w:szCs w:val="56"/>
          <w:lang w:eastAsia="zh-CN"/>
        </w:rPr>
      </w:pPr>
      <w:r>
        <w:rPr>
          <w:rFonts w:ascii="Arial" w:eastAsia="SimSun" w:hAnsi="Arial" w:cs="Arial"/>
          <w:b/>
          <w:sz w:val="52"/>
          <w:szCs w:val="56"/>
          <w:lang w:eastAsia="zh-CN"/>
        </w:rPr>
        <w:t xml:space="preserve">Выставки собак </w:t>
      </w:r>
    </w:p>
    <w:p w14:paraId="61AF93DB" w14:textId="77777777" w:rsidR="00641EDC" w:rsidRDefault="00641EDC" w:rsidP="00641E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Arial" w:eastAsia="SimSun" w:hAnsi="Arial" w:cs="Arial"/>
          <w:sz w:val="52"/>
          <w:szCs w:val="56"/>
          <w:lang w:eastAsia="zh-CN"/>
        </w:rPr>
      </w:pPr>
      <w:r>
        <w:rPr>
          <w:rFonts w:ascii="Arial" w:eastAsia="SimSun" w:hAnsi="Arial" w:cs="Arial"/>
          <w:sz w:val="52"/>
          <w:szCs w:val="56"/>
          <w:lang w:eastAsia="zh-CN"/>
        </w:rPr>
        <w:t xml:space="preserve">САС 1-й группы </w:t>
      </w:r>
      <w:r>
        <w:rPr>
          <w:rFonts w:ascii="Arial" w:eastAsia="SimSun" w:hAnsi="Arial" w:cs="Arial"/>
          <w:sz w:val="52"/>
          <w:szCs w:val="56"/>
          <w:lang w:val="en-US" w:eastAsia="zh-CN"/>
        </w:rPr>
        <w:t>FCI</w:t>
      </w:r>
      <w:r>
        <w:rPr>
          <w:rFonts w:ascii="Arial" w:eastAsia="SimSun" w:hAnsi="Arial" w:cs="Arial"/>
          <w:sz w:val="52"/>
          <w:szCs w:val="56"/>
          <w:lang w:eastAsia="zh-CN"/>
        </w:rPr>
        <w:t xml:space="preserve"> </w:t>
      </w:r>
    </w:p>
    <w:p w14:paraId="27C8244F" w14:textId="77777777" w:rsidR="00641EDC" w:rsidRDefault="00641EDC" w:rsidP="00641E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Arial" w:eastAsia="SimSun" w:hAnsi="Arial" w:cs="Arial"/>
          <w:sz w:val="52"/>
          <w:szCs w:val="56"/>
          <w:lang w:eastAsia="zh-CN"/>
        </w:rPr>
      </w:pPr>
      <w:r>
        <w:rPr>
          <w:rFonts w:ascii="Arial" w:eastAsia="SimSun" w:hAnsi="Arial" w:cs="Arial"/>
          <w:sz w:val="52"/>
          <w:szCs w:val="56"/>
          <w:lang w:eastAsia="zh-CN"/>
        </w:rPr>
        <w:t xml:space="preserve">САС 2-й группы </w:t>
      </w:r>
      <w:r>
        <w:rPr>
          <w:rFonts w:ascii="Arial" w:eastAsia="SimSun" w:hAnsi="Arial" w:cs="Arial"/>
          <w:sz w:val="52"/>
          <w:szCs w:val="56"/>
          <w:lang w:val="en-US" w:eastAsia="zh-CN"/>
        </w:rPr>
        <w:t xml:space="preserve">FCI </w:t>
      </w:r>
    </w:p>
    <w:p w14:paraId="77EB0C61" w14:textId="77777777" w:rsidR="00641EDC" w:rsidRPr="00641EDC" w:rsidRDefault="00641EDC" w:rsidP="00972D62">
      <w:pPr>
        <w:widowControl w:val="0"/>
        <w:tabs>
          <w:tab w:val="center" w:pos="3549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aps/>
          <w:sz w:val="44"/>
          <w:szCs w:val="44"/>
        </w:rPr>
      </w:pPr>
    </w:p>
    <w:p w14:paraId="3C0D6E5F" w14:textId="64DFC73B" w:rsidR="00972D62" w:rsidRPr="00641EDC" w:rsidRDefault="00000000" w:rsidP="00972D62">
      <w:pPr>
        <w:widowControl w:val="0"/>
        <w:tabs>
          <w:tab w:val="center" w:pos="3549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aps/>
          <w:sz w:val="16"/>
          <w:szCs w:val="14"/>
        </w:rPr>
      </w:pPr>
      <w:r w:rsidRPr="00641EDC">
        <w:rPr>
          <w:rFonts w:ascii="Arial" w:hAnsi="Arial" w:cs="Arial"/>
          <w:b/>
          <w:caps/>
          <w:sz w:val="16"/>
          <w:szCs w:val="14"/>
        </w:rPr>
        <w:pict w14:anchorId="420182F8">
          <v:shape id="_x0000_s1028" type="#_x0000_t75" style="position:absolute;left:0;text-align:left;margin-left:168.85pt;margin-top:84.5pt;width:168.5pt;height:126.35pt;z-index:-3">
            <v:imagedata r:id="rId9" o:title="Zooring логотип"/>
          </v:shape>
        </w:pict>
      </w:r>
    </w:p>
    <w:p w14:paraId="6A500874" w14:textId="108AED63" w:rsidR="00972D62" w:rsidRPr="00972D62" w:rsidRDefault="00972D62" w:rsidP="00972D62">
      <w:pPr>
        <w:widowControl w:val="0"/>
        <w:tabs>
          <w:tab w:val="center" w:pos="3549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aps/>
          <w:sz w:val="16"/>
          <w:szCs w:val="14"/>
        </w:rPr>
      </w:pPr>
    </w:p>
    <w:p w14:paraId="1B613118" w14:textId="77777777" w:rsidR="00972D62" w:rsidRPr="00972D62" w:rsidRDefault="00972D62" w:rsidP="00972D62">
      <w:pPr>
        <w:tabs>
          <w:tab w:val="left" w:pos="710"/>
        </w:tabs>
        <w:spacing w:after="0" w:line="240" w:lineRule="auto"/>
        <w:jc w:val="center"/>
        <w:rPr>
          <w:b/>
          <w:color w:val="000000"/>
          <w:sz w:val="36"/>
          <w:szCs w:val="28"/>
        </w:rPr>
      </w:pPr>
    </w:p>
    <w:p w14:paraId="7AA52F38" w14:textId="77777777" w:rsidR="00972D62" w:rsidRPr="00972D62" w:rsidRDefault="00972D62" w:rsidP="00972D62">
      <w:pPr>
        <w:tabs>
          <w:tab w:val="left" w:pos="710"/>
        </w:tabs>
        <w:spacing w:after="0" w:line="240" w:lineRule="auto"/>
        <w:jc w:val="center"/>
        <w:rPr>
          <w:b/>
          <w:color w:val="000000"/>
          <w:sz w:val="36"/>
          <w:szCs w:val="28"/>
        </w:rPr>
      </w:pPr>
    </w:p>
    <w:p w14:paraId="2E117ED1" w14:textId="77777777" w:rsidR="00972D62" w:rsidRPr="00972D62" w:rsidRDefault="00972D62" w:rsidP="00972D62">
      <w:pPr>
        <w:tabs>
          <w:tab w:val="left" w:pos="710"/>
          <w:tab w:val="left" w:pos="1500"/>
        </w:tabs>
        <w:spacing w:after="0" w:line="240" w:lineRule="auto"/>
        <w:rPr>
          <w:b/>
          <w:color w:val="000000"/>
          <w:sz w:val="36"/>
          <w:szCs w:val="28"/>
        </w:rPr>
      </w:pPr>
      <w:r>
        <w:rPr>
          <w:b/>
          <w:color w:val="000000"/>
          <w:sz w:val="36"/>
          <w:szCs w:val="28"/>
        </w:rPr>
        <w:tab/>
      </w:r>
      <w:r>
        <w:rPr>
          <w:b/>
          <w:color w:val="000000"/>
          <w:sz w:val="36"/>
          <w:szCs w:val="28"/>
        </w:rPr>
        <w:tab/>
      </w:r>
      <w:r w:rsidR="00000000">
        <w:rPr>
          <w:noProof/>
        </w:rPr>
        <w:pict w14:anchorId="5586DC0C">
          <v:shape id="_x0000_s1035" type="#_x0000_t75" style="position:absolute;margin-left:57.3pt;margin-top:478.25pt;width:219.75pt;height:69.75pt;z-index: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0" o:title=""/>
          </v:shape>
        </w:pict>
      </w:r>
      <w:r w:rsidR="00000000">
        <w:rPr>
          <w:noProof/>
        </w:rPr>
        <w:pict w14:anchorId="31B4AE86">
          <v:shape id="_x0000_s1034" type="#_x0000_t75" style="position:absolute;margin-left:57.3pt;margin-top:478.25pt;width:219.75pt;height:69.75pt;z-index: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0" o:title=""/>
          </v:shape>
        </w:pict>
      </w:r>
      <w:r w:rsidR="00000000">
        <w:rPr>
          <w:noProof/>
        </w:rPr>
        <w:pict w14:anchorId="7B980F50">
          <v:shape id="Рисунок 7" o:spid="_x0000_s1032" type="#_x0000_t75" style="position:absolute;margin-left:57.3pt;margin-top:478.25pt;width:219.75pt;height:69.75pt;z-index: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0" o:title=""/>
          </v:shape>
        </w:pict>
      </w:r>
      <w:r w:rsidR="00000000">
        <w:rPr>
          <w:noProof/>
        </w:rPr>
        <w:pict w14:anchorId="13905897">
          <v:shape id="_x0000_s1033" type="#_x0000_t75" style="position:absolute;margin-left:57.3pt;margin-top:478.25pt;width:219.75pt;height:69.75pt;z-index: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0" o:title=""/>
          </v:shape>
        </w:pict>
      </w:r>
    </w:p>
    <w:p w14:paraId="703ADAFC" w14:textId="77777777" w:rsidR="00972D62" w:rsidRPr="00972D62" w:rsidRDefault="00972D62" w:rsidP="00972D62">
      <w:pPr>
        <w:tabs>
          <w:tab w:val="left" w:pos="710"/>
        </w:tabs>
        <w:spacing w:after="0" w:line="240" w:lineRule="auto"/>
        <w:jc w:val="center"/>
        <w:rPr>
          <w:b/>
          <w:color w:val="000000"/>
          <w:sz w:val="32"/>
          <w:szCs w:val="24"/>
        </w:rPr>
      </w:pPr>
    </w:p>
    <w:p w14:paraId="1CEFE531" w14:textId="77777777" w:rsidR="00972D62" w:rsidRPr="00972D62" w:rsidRDefault="00972D62" w:rsidP="00972D62">
      <w:pPr>
        <w:tabs>
          <w:tab w:val="left" w:pos="710"/>
        </w:tabs>
        <w:spacing w:after="0" w:line="240" w:lineRule="auto"/>
        <w:jc w:val="center"/>
        <w:rPr>
          <w:b/>
          <w:color w:val="000000"/>
          <w:sz w:val="32"/>
          <w:szCs w:val="24"/>
        </w:rPr>
      </w:pPr>
    </w:p>
    <w:p w14:paraId="3A385527" w14:textId="77777777" w:rsidR="00972D62" w:rsidRPr="00972D62" w:rsidRDefault="00972D62" w:rsidP="00972D62">
      <w:pPr>
        <w:tabs>
          <w:tab w:val="left" w:pos="710"/>
        </w:tabs>
        <w:spacing w:after="0" w:line="240" w:lineRule="auto"/>
        <w:jc w:val="center"/>
        <w:rPr>
          <w:b/>
          <w:color w:val="000000"/>
          <w:sz w:val="32"/>
          <w:szCs w:val="24"/>
        </w:rPr>
      </w:pPr>
    </w:p>
    <w:p w14:paraId="1E279688" w14:textId="77777777" w:rsidR="00972D62" w:rsidRPr="00972D62" w:rsidRDefault="00972D62" w:rsidP="00972D62">
      <w:pPr>
        <w:tabs>
          <w:tab w:val="left" w:pos="710"/>
        </w:tabs>
        <w:spacing w:after="0" w:line="240" w:lineRule="auto"/>
        <w:jc w:val="center"/>
        <w:rPr>
          <w:b/>
          <w:color w:val="000000"/>
          <w:sz w:val="32"/>
          <w:szCs w:val="24"/>
        </w:rPr>
      </w:pPr>
    </w:p>
    <w:p w14:paraId="6FC69F51" w14:textId="77777777" w:rsidR="00972D62" w:rsidRPr="00972D62" w:rsidRDefault="00972D62" w:rsidP="00972D62">
      <w:pPr>
        <w:tabs>
          <w:tab w:val="left" w:pos="710"/>
        </w:tabs>
        <w:spacing w:after="0" w:line="240" w:lineRule="auto"/>
        <w:jc w:val="center"/>
        <w:rPr>
          <w:b/>
          <w:color w:val="000000"/>
          <w:sz w:val="32"/>
          <w:szCs w:val="24"/>
        </w:rPr>
      </w:pPr>
    </w:p>
    <w:p w14:paraId="31DAE44E" w14:textId="77777777" w:rsidR="00972D62" w:rsidRDefault="00972D62" w:rsidP="00972D62">
      <w:pPr>
        <w:spacing w:after="120"/>
        <w:jc w:val="center"/>
        <w:rPr>
          <w:b/>
          <w:sz w:val="36"/>
        </w:rPr>
      </w:pPr>
    </w:p>
    <w:p w14:paraId="3575642C" w14:textId="77777777" w:rsidR="00972D62" w:rsidRDefault="00972D62" w:rsidP="00972D62">
      <w:pPr>
        <w:spacing w:after="120"/>
        <w:jc w:val="center"/>
        <w:rPr>
          <w:b/>
          <w:sz w:val="36"/>
        </w:rPr>
      </w:pPr>
    </w:p>
    <w:p w14:paraId="7390ABAC" w14:textId="5646D28D" w:rsidR="00972D62" w:rsidRPr="00972D62" w:rsidRDefault="00972D62" w:rsidP="00972D62">
      <w:pPr>
        <w:spacing w:after="120"/>
        <w:jc w:val="center"/>
        <w:rPr>
          <w:b/>
          <w:sz w:val="36"/>
        </w:rPr>
      </w:pPr>
      <w:r>
        <w:rPr>
          <w:b/>
          <w:sz w:val="36"/>
        </w:rPr>
        <w:t>23 октября</w:t>
      </w:r>
      <w:r w:rsidRPr="00972D62">
        <w:rPr>
          <w:b/>
          <w:sz w:val="36"/>
        </w:rPr>
        <w:t xml:space="preserve"> 202</w:t>
      </w:r>
      <w:r w:rsidR="007D2A32">
        <w:rPr>
          <w:b/>
          <w:sz w:val="36"/>
        </w:rPr>
        <w:t>2</w:t>
      </w:r>
    </w:p>
    <w:p w14:paraId="1016CE76" w14:textId="77777777" w:rsidR="00972D62" w:rsidRPr="00972D62" w:rsidRDefault="00972D62" w:rsidP="00972D62">
      <w:pPr>
        <w:spacing w:after="120"/>
        <w:jc w:val="center"/>
        <w:rPr>
          <w:b/>
          <w:sz w:val="36"/>
        </w:rPr>
      </w:pPr>
      <w:r w:rsidRPr="00972D62">
        <w:rPr>
          <w:rFonts w:ascii="Arial" w:hAnsi="Arial" w:cs="Arial"/>
          <w:sz w:val="36"/>
          <w:szCs w:val="32"/>
        </w:rPr>
        <w:t xml:space="preserve">г. Москва, </w:t>
      </w:r>
      <w:r w:rsidRPr="00972D62">
        <w:rPr>
          <w:rFonts w:ascii="Arial" w:hAnsi="Arial" w:cs="Arial"/>
          <w:sz w:val="36"/>
          <w:szCs w:val="32"/>
        </w:rPr>
        <w:br/>
      </w:r>
      <w:r w:rsidRPr="00972D62">
        <w:rPr>
          <w:rFonts w:ascii="Arial" w:eastAsia="SimSun" w:hAnsi="Arial" w:cs="Arial"/>
          <w:sz w:val="36"/>
          <w:szCs w:val="40"/>
          <w:lang w:eastAsia="zh-CN"/>
        </w:rPr>
        <w:t>32 км МКАД, владение 4, ТЦ «Чайнатаун»</w:t>
      </w:r>
    </w:p>
    <w:p w14:paraId="55FB4AC6" w14:textId="77777777" w:rsidR="00972D62" w:rsidRPr="00972D62" w:rsidRDefault="00972D62" w:rsidP="00972D62">
      <w:pPr>
        <w:spacing w:after="0" w:line="240" w:lineRule="auto"/>
        <w:jc w:val="center"/>
        <w:rPr>
          <w:color w:val="000000"/>
          <w:sz w:val="28"/>
        </w:rPr>
      </w:pPr>
      <w:r w:rsidRPr="00972D62">
        <w:rPr>
          <w:color w:val="000000"/>
          <w:sz w:val="36"/>
        </w:rPr>
        <w:t>РОО «КЦ «РОМУЛ»</w:t>
      </w:r>
    </w:p>
    <w:p w14:paraId="247079D4" w14:textId="77777777" w:rsidR="00972D62" w:rsidRPr="00972D62" w:rsidRDefault="00972D62" w:rsidP="00972D62">
      <w:pPr>
        <w:spacing w:after="0" w:line="240" w:lineRule="auto"/>
        <w:jc w:val="center"/>
        <w:rPr>
          <w:b/>
          <w:color w:val="000000"/>
          <w:sz w:val="28"/>
        </w:rPr>
      </w:pPr>
      <w:r w:rsidRPr="00972D62">
        <w:rPr>
          <w:b/>
          <w:color w:val="000000"/>
          <w:sz w:val="28"/>
        </w:rPr>
        <w:lastRenderedPageBreak/>
        <w:t>Руководитель - ЗУЕВА Вероника Вячеславовна</w:t>
      </w:r>
    </w:p>
    <w:p w14:paraId="09FE8313" w14:textId="77777777" w:rsidR="00972D62" w:rsidRPr="00972D62" w:rsidRDefault="00972D62" w:rsidP="00972D62">
      <w:pPr>
        <w:spacing w:after="0" w:line="240" w:lineRule="auto"/>
        <w:jc w:val="center"/>
        <w:rPr>
          <w:color w:val="000000"/>
          <w:sz w:val="28"/>
        </w:rPr>
      </w:pPr>
    </w:p>
    <w:p w14:paraId="03F72734" w14:textId="77777777" w:rsidR="00972D62" w:rsidRPr="00972D62" w:rsidRDefault="00972D62" w:rsidP="00972D62">
      <w:pPr>
        <w:spacing w:after="0" w:line="240" w:lineRule="auto"/>
        <w:jc w:val="center"/>
        <w:rPr>
          <w:color w:val="000000"/>
          <w:sz w:val="28"/>
        </w:rPr>
      </w:pPr>
      <w:r w:rsidRPr="00972D62">
        <w:rPr>
          <w:color w:val="000000"/>
          <w:sz w:val="28"/>
        </w:rPr>
        <w:t>Питомники в составе Клуба:</w:t>
      </w:r>
    </w:p>
    <w:p w14:paraId="3BA7AB51" w14:textId="77777777" w:rsidR="00972D62" w:rsidRPr="00972D62" w:rsidRDefault="00972D62" w:rsidP="00972D62">
      <w:pPr>
        <w:spacing w:after="0" w:line="240" w:lineRule="auto"/>
        <w:jc w:val="center"/>
        <w:rPr>
          <w:b/>
          <w:i/>
          <w:color w:val="000000"/>
          <w:sz w:val="28"/>
        </w:rPr>
      </w:pPr>
      <w:r w:rsidRPr="00972D62">
        <w:rPr>
          <w:b/>
          <w:i/>
          <w:color w:val="000000"/>
          <w:sz w:val="28"/>
        </w:rPr>
        <w:t>"В е з у в и й"</w:t>
      </w:r>
    </w:p>
    <w:p w14:paraId="2A640976" w14:textId="77777777"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 xml:space="preserve">владелец и руководитель: Зуева Вероника Вячеславовна </w:t>
      </w:r>
    </w:p>
    <w:p w14:paraId="5ACBAED6" w14:textId="77777777"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Контакты: (499) 201-1339 (Москва)</w:t>
      </w:r>
    </w:p>
    <w:p w14:paraId="52FF1FB5" w14:textId="77777777"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Породы: восточноевропейская овчарка, бассет-</w:t>
      </w:r>
      <w:proofErr w:type="spellStart"/>
      <w:r w:rsidRPr="00972D62">
        <w:rPr>
          <w:color w:val="000000"/>
          <w:sz w:val="24"/>
          <w:szCs w:val="20"/>
        </w:rPr>
        <w:t>хаунд</w:t>
      </w:r>
      <w:proofErr w:type="spellEnd"/>
      <w:r w:rsidRPr="00972D62">
        <w:rPr>
          <w:color w:val="000000"/>
          <w:sz w:val="24"/>
          <w:szCs w:val="20"/>
        </w:rPr>
        <w:t xml:space="preserve">, русско-европейская лайка, </w:t>
      </w:r>
      <w:proofErr w:type="spellStart"/>
      <w:r w:rsidRPr="00972D62">
        <w:rPr>
          <w:color w:val="000000"/>
          <w:sz w:val="24"/>
          <w:szCs w:val="20"/>
        </w:rPr>
        <w:t>вельш</w:t>
      </w:r>
      <w:proofErr w:type="spellEnd"/>
      <w:r w:rsidRPr="00972D62">
        <w:rPr>
          <w:color w:val="000000"/>
          <w:sz w:val="24"/>
          <w:szCs w:val="20"/>
        </w:rPr>
        <w:t xml:space="preserve"> корги </w:t>
      </w:r>
      <w:proofErr w:type="spellStart"/>
      <w:r w:rsidRPr="00972D62">
        <w:rPr>
          <w:color w:val="000000"/>
          <w:sz w:val="24"/>
          <w:szCs w:val="20"/>
        </w:rPr>
        <w:t>пемборк</w:t>
      </w:r>
      <w:proofErr w:type="spellEnd"/>
      <w:r w:rsidRPr="00972D62">
        <w:rPr>
          <w:color w:val="000000"/>
          <w:sz w:val="24"/>
          <w:szCs w:val="20"/>
        </w:rPr>
        <w:t xml:space="preserve">, французский бульдог  </w:t>
      </w:r>
    </w:p>
    <w:p w14:paraId="20704609" w14:textId="77777777" w:rsidR="00972D62" w:rsidRPr="00972D62" w:rsidRDefault="00972D62" w:rsidP="00972D62">
      <w:pPr>
        <w:spacing w:after="0" w:line="240" w:lineRule="auto"/>
        <w:jc w:val="center"/>
        <w:rPr>
          <w:b/>
          <w:i/>
          <w:color w:val="000000"/>
          <w:sz w:val="28"/>
        </w:rPr>
      </w:pPr>
      <w:r w:rsidRPr="00972D62">
        <w:rPr>
          <w:b/>
          <w:i/>
          <w:color w:val="000000"/>
          <w:sz w:val="28"/>
        </w:rPr>
        <w:t>«А у р у м   А г л и с»</w:t>
      </w:r>
    </w:p>
    <w:p w14:paraId="0E3B9499" w14:textId="77777777" w:rsidR="00972D62" w:rsidRPr="00972D62" w:rsidRDefault="00972D62" w:rsidP="00972D62">
      <w:pPr>
        <w:spacing w:after="0" w:line="240" w:lineRule="auto"/>
        <w:rPr>
          <w:rFonts w:cs="Calibri"/>
          <w:sz w:val="24"/>
          <w:szCs w:val="20"/>
        </w:rPr>
      </w:pPr>
      <w:r w:rsidRPr="00972D62">
        <w:rPr>
          <w:rFonts w:cs="Calibri"/>
          <w:sz w:val="24"/>
          <w:szCs w:val="20"/>
        </w:rPr>
        <w:t xml:space="preserve">владелец и руководитель: </w:t>
      </w:r>
      <w:proofErr w:type="spellStart"/>
      <w:r w:rsidRPr="00972D62">
        <w:rPr>
          <w:rFonts w:cs="Calibri"/>
          <w:sz w:val="24"/>
          <w:szCs w:val="20"/>
          <w:shd w:val="clear" w:color="auto" w:fill="FFFFFF"/>
        </w:rPr>
        <w:t>Агличева</w:t>
      </w:r>
      <w:proofErr w:type="spellEnd"/>
      <w:r w:rsidRPr="00972D62">
        <w:rPr>
          <w:rFonts w:cs="Calibri"/>
          <w:sz w:val="24"/>
          <w:szCs w:val="20"/>
          <w:shd w:val="clear" w:color="auto" w:fill="FFFFFF"/>
        </w:rPr>
        <w:t xml:space="preserve"> Елена Станиславовна</w:t>
      </w:r>
    </w:p>
    <w:p w14:paraId="1EC07672" w14:textId="77777777" w:rsidR="00972D62" w:rsidRPr="00972D62" w:rsidRDefault="00972D62" w:rsidP="00972D62">
      <w:pPr>
        <w:spacing w:after="0" w:line="240" w:lineRule="auto"/>
        <w:rPr>
          <w:rFonts w:cs="Calibri"/>
          <w:sz w:val="24"/>
          <w:szCs w:val="20"/>
        </w:rPr>
      </w:pPr>
      <w:r w:rsidRPr="00972D62">
        <w:rPr>
          <w:rFonts w:cs="Calibri"/>
          <w:sz w:val="24"/>
          <w:szCs w:val="20"/>
        </w:rPr>
        <w:t xml:space="preserve">Контакты: </w:t>
      </w:r>
      <w:r w:rsidRPr="00972D62">
        <w:rPr>
          <w:rFonts w:cs="Calibri"/>
          <w:sz w:val="24"/>
          <w:szCs w:val="20"/>
          <w:shd w:val="clear" w:color="auto" w:fill="FFFFFF"/>
        </w:rPr>
        <w:t>8-910-451-11-22</w:t>
      </w:r>
      <w:r w:rsidRPr="00972D62">
        <w:rPr>
          <w:rFonts w:cs="Calibri"/>
          <w:sz w:val="24"/>
          <w:szCs w:val="20"/>
        </w:rPr>
        <w:t xml:space="preserve"> (Москва)</w:t>
      </w:r>
    </w:p>
    <w:p w14:paraId="588CA41E" w14:textId="77777777" w:rsidR="00972D62" w:rsidRPr="00972D62" w:rsidRDefault="00972D62" w:rsidP="00972D62">
      <w:pPr>
        <w:spacing w:after="0" w:line="240" w:lineRule="auto"/>
        <w:rPr>
          <w:rFonts w:cs="Calibri"/>
          <w:sz w:val="24"/>
          <w:szCs w:val="20"/>
        </w:rPr>
      </w:pPr>
      <w:r w:rsidRPr="00972D62">
        <w:rPr>
          <w:rFonts w:cs="Calibri"/>
          <w:sz w:val="24"/>
          <w:szCs w:val="20"/>
        </w:rPr>
        <w:t xml:space="preserve">Породы: немецкая овчарка, </w:t>
      </w:r>
      <w:proofErr w:type="spellStart"/>
      <w:r w:rsidRPr="00972D62">
        <w:rPr>
          <w:rFonts w:cs="Calibri"/>
          <w:sz w:val="24"/>
          <w:szCs w:val="20"/>
        </w:rPr>
        <w:t>схипперке</w:t>
      </w:r>
      <w:proofErr w:type="spellEnd"/>
    </w:p>
    <w:p w14:paraId="2680EF49" w14:textId="77777777" w:rsidR="00972D62" w:rsidRPr="00972D62" w:rsidRDefault="00972D62" w:rsidP="00972D62">
      <w:pPr>
        <w:spacing w:after="0" w:line="240" w:lineRule="auto"/>
        <w:jc w:val="center"/>
        <w:rPr>
          <w:b/>
          <w:i/>
          <w:color w:val="000000"/>
          <w:sz w:val="28"/>
        </w:rPr>
      </w:pPr>
      <w:r w:rsidRPr="00972D62">
        <w:rPr>
          <w:b/>
          <w:i/>
          <w:color w:val="000000"/>
          <w:sz w:val="28"/>
        </w:rPr>
        <w:t>"И з    К с а р о   Ч е с т н а я   и г р а "</w:t>
      </w:r>
    </w:p>
    <w:p w14:paraId="3B689BEF" w14:textId="77777777"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 xml:space="preserve">владелец и руководитель: Михеева Екатерина Вячеславовна </w:t>
      </w:r>
    </w:p>
    <w:p w14:paraId="3733068D" w14:textId="77777777"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Контакты: 8-916-655-2642 (Москва)</w:t>
      </w:r>
    </w:p>
    <w:p w14:paraId="3B8F2A30" w14:textId="77777777"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Породы: восточноевропейская овчарка</w:t>
      </w:r>
    </w:p>
    <w:p w14:paraId="7E523A8A" w14:textId="77777777" w:rsidR="00972D62" w:rsidRPr="00972D62" w:rsidRDefault="00972D62" w:rsidP="00972D62">
      <w:pPr>
        <w:spacing w:after="0" w:line="240" w:lineRule="auto"/>
        <w:jc w:val="center"/>
        <w:rPr>
          <w:b/>
          <w:i/>
          <w:color w:val="000000"/>
          <w:sz w:val="28"/>
        </w:rPr>
      </w:pPr>
      <w:r w:rsidRPr="00972D62">
        <w:rPr>
          <w:b/>
          <w:i/>
          <w:color w:val="000000"/>
          <w:sz w:val="28"/>
        </w:rPr>
        <w:t xml:space="preserve">"И з   Р у с </w:t>
      </w:r>
      <w:proofErr w:type="spellStart"/>
      <w:r w:rsidRPr="00972D62">
        <w:rPr>
          <w:b/>
          <w:i/>
          <w:color w:val="000000"/>
          <w:sz w:val="28"/>
        </w:rPr>
        <w:t>с</w:t>
      </w:r>
      <w:proofErr w:type="spellEnd"/>
      <w:r w:rsidRPr="00972D62">
        <w:rPr>
          <w:b/>
          <w:i/>
          <w:color w:val="000000"/>
          <w:sz w:val="28"/>
        </w:rPr>
        <w:t xml:space="preserve"> к о г о   К а м е л о т а"</w:t>
      </w:r>
    </w:p>
    <w:p w14:paraId="339CCECC" w14:textId="77777777"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 xml:space="preserve">владелец и руководитель: </w:t>
      </w:r>
      <w:proofErr w:type="spellStart"/>
      <w:r w:rsidRPr="00972D62">
        <w:rPr>
          <w:color w:val="000000"/>
          <w:sz w:val="24"/>
          <w:szCs w:val="20"/>
        </w:rPr>
        <w:t>Тянутова</w:t>
      </w:r>
      <w:proofErr w:type="spellEnd"/>
      <w:r w:rsidRPr="00972D62">
        <w:rPr>
          <w:color w:val="000000"/>
          <w:sz w:val="24"/>
          <w:szCs w:val="20"/>
        </w:rPr>
        <w:t xml:space="preserve"> Юлия Алексеевна</w:t>
      </w:r>
    </w:p>
    <w:p w14:paraId="21B63BF5" w14:textId="77777777"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 xml:space="preserve">Контакты: (495) 352-7442 (Москва) </w:t>
      </w:r>
    </w:p>
    <w:p w14:paraId="6726E34B" w14:textId="77777777"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Породы: восточноевропейская овчарка, шпиц миниатюрный (померанский)</w:t>
      </w:r>
    </w:p>
    <w:p w14:paraId="59EAA46A" w14:textId="77777777" w:rsidR="00972D62" w:rsidRPr="00972D62" w:rsidRDefault="00972D62" w:rsidP="00972D62">
      <w:pPr>
        <w:spacing w:after="0" w:line="240" w:lineRule="auto"/>
        <w:jc w:val="center"/>
        <w:rPr>
          <w:b/>
          <w:i/>
          <w:color w:val="000000"/>
          <w:sz w:val="28"/>
        </w:rPr>
      </w:pPr>
      <w:r w:rsidRPr="00972D62">
        <w:rPr>
          <w:b/>
          <w:i/>
          <w:color w:val="000000"/>
          <w:sz w:val="28"/>
        </w:rPr>
        <w:t>"Б у н а с е"</w:t>
      </w:r>
    </w:p>
    <w:p w14:paraId="19B24D21" w14:textId="77777777" w:rsidR="00972D62" w:rsidRPr="00972D62" w:rsidRDefault="00972D62" w:rsidP="00972D62">
      <w:pPr>
        <w:spacing w:after="0" w:line="240" w:lineRule="auto"/>
        <w:jc w:val="both"/>
        <w:rPr>
          <w:rFonts w:cs="Calibri"/>
          <w:sz w:val="24"/>
          <w:szCs w:val="20"/>
          <w:shd w:val="clear" w:color="auto" w:fill="FFFFFF"/>
        </w:rPr>
      </w:pPr>
      <w:r w:rsidRPr="00972D62">
        <w:rPr>
          <w:rFonts w:cs="Calibri"/>
          <w:sz w:val="24"/>
          <w:szCs w:val="20"/>
        </w:rPr>
        <w:t xml:space="preserve">владелец и руководитель: </w:t>
      </w:r>
      <w:proofErr w:type="spellStart"/>
      <w:r w:rsidRPr="00972D62">
        <w:rPr>
          <w:rFonts w:cs="Calibri"/>
          <w:sz w:val="24"/>
          <w:szCs w:val="20"/>
          <w:shd w:val="clear" w:color="auto" w:fill="FFFFFF"/>
        </w:rPr>
        <w:t>Бурунова</w:t>
      </w:r>
      <w:proofErr w:type="spellEnd"/>
      <w:r w:rsidRPr="00972D62">
        <w:rPr>
          <w:rFonts w:cs="Calibri"/>
          <w:sz w:val="24"/>
          <w:szCs w:val="20"/>
          <w:shd w:val="clear" w:color="auto" w:fill="FFFFFF"/>
        </w:rPr>
        <w:t xml:space="preserve"> Наталья Юрьевна</w:t>
      </w:r>
    </w:p>
    <w:p w14:paraId="68459D90" w14:textId="77777777" w:rsidR="00972D62" w:rsidRPr="00972D62" w:rsidRDefault="00972D62" w:rsidP="00972D62">
      <w:pPr>
        <w:spacing w:after="0" w:line="240" w:lineRule="auto"/>
        <w:jc w:val="both"/>
        <w:rPr>
          <w:rFonts w:cs="Calibri"/>
          <w:sz w:val="24"/>
          <w:szCs w:val="20"/>
        </w:rPr>
      </w:pPr>
      <w:r w:rsidRPr="00972D62">
        <w:rPr>
          <w:rFonts w:cs="Calibri"/>
          <w:sz w:val="24"/>
          <w:szCs w:val="20"/>
        </w:rPr>
        <w:t xml:space="preserve">Контакты: </w:t>
      </w:r>
      <w:r w:rsidRPr="00972D62">
        <w:rPr>
          <w:rFonts w:cs="Calibri"/>
          <w:sz w:val="24"/>
          <w:szCs w:val="20"/>
          <w:shd w:val="clear" w:color="auto" w:fill="FFFFFF"/>
        </w:rPr>
        <w:t>8-915-288-86-60</w:t>
      </w:r>
      <w:r w:rsidRPr="00972D62">
        <w:rPr>
          <w:rFonts w:cs="Calibri"/>
          <w:sz w:val="24"/>
          <w:szCs w:val="20"/>
        </w:rPr>
        <w:t xml:space="preserve"> (Москва)</w:t>
      </w:r>
    </w:p>
    <w:p w14:paraId="51BA8E74" w14:textId="77777777" w:rsidR="00972D62" w:rsidRPr="00972D62" w:rsidRDefault="00972D62" w:rsidP="00972D62">
      <w:pPr>
        <w:spacing w:after="0" w:line="240" w:lineRule="auto"/>
        <w:jc w:val="both"/>
        <w:rPr>
          <w:rFonts w:cs="Calibri"/>
          <w:sz w:val="24"/>
          <w:szCs w:val="20"/>
        </w:rPr>
      </w:pPr>
      <w:r w:rsidRPr="00972D62">
        <w:rPr>
          <w:rFonts w:cs="Calibri"/>
          <w:sz w:val="24"/>
          <w:szCs w:val="20"/>
        </w:rPr>
        <w:t xml:space="preserve">Породы: </w:t>
      </w:r>
      <w:proofErr w:type="spellStart"/>
      <w:r w:rsidRPr="00972D62">
        <w:rPr>
          <w:rFonts w:cs="Calibri"/>
          <w:sz w:val="24"/>
          <w:szCs w:val="20"/>
        </w:rPr>
        <w:t>вельш</w:t>
      </w:r>
      <w:proofErr w:type="spellEnd"/>
      <w:r w:rsidRPr="00972D62">
        <w:rPr>
          <w:rFonts w:cs="Calibri"/>
          <w:sz w:val="24"/>
          <w:szCs w:val="20"/>
        </w:rPr>
        <w:t xml:space="preserve"> корги </w:t>
      </w:r>
      <w:proofErr w:type="spellStart"/>
      <w:r w:rsidRPr="00972D62">
        <w:rPr>
          <w:rFonts w:cs="Calibri"/>
          <w:sz w:val="24"/>
          <w:szCs w:val="20"/>
        </w:rPr>
        <w:t>пемброк</w:t>
      </w:r>
      <w:proofErr w:type="spellEnd"/>
      <w:r w:rsidRPr="00972D62">
        <w:rPr>
          <w:rFonts w:cs="Calibri"/>
          <w:sz w:val="24"/>
          <w:szCs w:val="20"/>
        </w:rPr>
        <w:t xml:space="preserve">  </w:t>
      </w:r>
    </w:p>
    <w:p w14:paraId="7CF7DC9E" w14:textId="77777777" w:rsidR="00972D62" w:rsidRPr="00972D62" w:rsidRDefault="00972D62" w:rsidP="00972D62">
      <w:pPr>
        <w:spacing w:after="0" w:line="240" w:lineRule="auto"/>
        <w:jc w:val="center"/>
        <w:rPr>
          <w:b/>
          <w:i/>
          <w:color w:val="000000"/>
          <w:sz w:val="28"/>
        </w:rPr>
      </w:pPr>
      <w:r w:rsidRPr="00972D62">
        <w:rPr>
          <w:b/>
          <w:i/>
          <w:color w:val="000000"/>
          <w:sz w:val="28"/>
        </w:rPr>
        <w:t>"Р о с    Ш а н с"</w:t>
      </w:r>
    </w:p>
    <w:p w14:paraId="4BD7897E" w14:textId="77777777"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 xml:space="preserve">владелец и руководитель: </w:t>
      </w:r>
      <w:proofErr w:type="spellStart"/>
      <w:r w:rsidRPr="00972D62">
        <w:rPr>
          <w:color w:val="000000"/>
          <w:sz w:val="24"/>
          <w:szCs w:val="20"/>
        </w:rPr>
        <w:t>Скогорева</w:t>
      </w:r>
      <w:proofErr w:type="spellEnd"/>
      <w:r w:rsidRPr="00972D62">
        <w:rPr>
          <w:color w:val="000000"/>
          <w:sz w:val="24"/>
          <w:szCs w:val="20"/>
        </w:rPr>
        <w:t xml:space="preserve"> Екатерина Викторовна</w:t>
      </w:r>
    </w:p>
    <w:p w14:paraId="26C2766D" w14:textId="77777777"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Контакты: (495) 438-7482 (Москва)</w:t>
      </w:r>
    </w:p>
    <w:p w14:paraId="0D45EA4C" w14:textId="77777777"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Породы: восточноевропейская овчарка, мопс, чихуахуа</w:t>
      </w:r>
    </w:p>
    <w:p w14:paraId="4E3A3003" w14:textId="77777777" w:rsidR="00972D62" w:rsidRPr="00972D62" w:rsidRDefault="00972D62" w:rsidP="00972D62">
      <w:pPr>
        <w:spacing w:after="0" w:line="240" w:lineRule="auto"/>
        <w:jc w:val="center"/>
        <w:rPr>
          <w:b/>
          <w:i/>
          <w:color w:val="000000"/>
          <w:sz w:val="28"/>
        </w:rPr>
      </w:pPr>
      <w:r w:rsidRPr="00972D62">
        <w:rPr>
          <w:b/>
          <w:i/>
          <w:color w:val="000000"/>
          <w:sz w:val="28"/>
        </w:rPr>
        <w:t>"Р у с   К а р т э л ь"</w:t>
      </w:r>
    </w:p>
    <w:p w14:paraId="2950CB18" w14:textId="77777777"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 xml:space="preserve">владелец и руководитель: Игнатьева Ольга Николаевна </w:t>
      </w:r>
    </w:p>
    <w:p w14:paraId="1B8C0FB1" w14:textId="77777777" w:rsidR="00972D62" w:rsidRPr="00972D62" w:rsidRDefault="00972D62" w:rsidP="00972D62">
      <w:pPr>
        <w:spacing w:after="0" w:line="240" w:lineRule="auto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 xml:space="preserve">Контакты: (495) 579-9023 (Москва) </w:t>
      </w:r>
    </w:p>
    <w:p w14:paraId="6742C713" w14:textId="77777777"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Породы: восточноевропейская овчарка, мопс, чихуахуа</w:t>
      </w:r>
    </w:p>
    <w:p w14:paraId="07DC1293" w14:textId="77777777" w:rsidR="00972D62" w:rsidRPr="00972D62" w:rsidRDefault="00972D62" w:rsidP="00972D62">
      <w:pPr>
        <w:spacing w:after="0" w:line="240" w:lineRule="auto"/>
        <w:jc w:val="center"/>
        <w:rPr>
          <w:b/>
          <w:i/>
          <w:color w:val="000000"/>
          <w:sz w:val="28"/>
        </w:rPr>
      </w:pPr>
      <w:r w:rsidRPr="00972D62">
        <w:rPr>
          <w:b/>
          <w:i/>
          <w:color w:val="000000"/>
          <w:sz w:val="28"/>
        </w:rPr>
        <w:t>«Ф. Х а у с  Ш и р а н»</w:t>
      </w:r>
    </w:p>
    <w:p w14:paraId="20C14FBF" w14:textId="77777777"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 xml:space="preserve">Владелец и руководитель: </w:t>
      </w:r>
      <w:proofErr w:type="spellStart"/>
      <w:r w:rsidRPr="00972D62">
        <w:rPr>
          <w:color w:val="000000"/>
          <w:sz w:val="24"/>
          <w:szCs w:val="20"/>
        </w:rPr>
        <w:t>Ширан</w:t>
      </w:r>
      <w:proofErr w:type="spellEnd"/>
      <w:r w:rsidRPr="00972D62">
        <w:rPr>
          <w:color w:val="000000"/>
          <w:sz w:val="24"/>
          <w:szCs w:val="20"/>
        </w:rPr>
        <w:t xml:space="preserve"> Елена Евгеньевна</w:t>
      </w:r>
    </w:p>
    <w:p w14:paraId="331D0AA9" w14:textId="77777777"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Контакты: 8-925-514-3376</w:t>
      </w:r>
    </w:p>
    <w:p w14:paraId="7C2EB8AD" w14:textId="77777777" w:rsid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Породы: немецкая овчарка</w:t>
      </w:r>
    </w:p>
    <w:p w14:paraId="276FC966" w14:textId="77777777" w:rsid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068E0DF9" w14:textId="77777777" w:rsid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12BABA9D" w14:textId="77777777" w:rsid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2095D282" w14:textId="77777777" w:rsid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2EB984EB" w14:textId="77777777" w:rsid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1E2CEDFC" w14:textId="77777777" w:rsid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3CB2A261" w14:textId="36AA4459" w:rsid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3D0CD317" w14:textId="77777777" w:rsidR="007D2A32" w:rsidRDefault="007D2A32" w:rsidP="00972D62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2C0C482B" w14:textId="77777777" w:rsid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6E3966CB" w14:textId="77777777" w:rsid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2B297D66" w14:textId="77777777" w:rsid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71BC6B13" w14:textId="77777777" w:rsid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64649A82" w14:textId="77777777"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02884891" w14:textId="77777777" w:rsidR="00972D62" w:rsidRPr="00972D62" w:rsidRDefault="00972D62" w:rsidP="00972D62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14:paraId="4154A643" w14:textId="77777777" w:rsidR="00972D62" w:rsidRPr="00972D62" w:rsidRDefault="00972D62" w:rsidP="00972D62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14:paraId="6E1CAD12" w14:textId="77777777" w:rsidR="00972D62" w:rsidRPr="00972D62" w:rsidRDefault="00000000" w:rsidP="00972D62">
      <w:pPr>
        <w:rPr>
          <w:rFonts w:ascii="Arial" w:hAnsi="Arial" w:cs="Arial"/>
          <w:sz w:val="32"/>
          <w:szCs w:val="24"/>
        </w:rPr>
      </w:pPr>
      <w:r>
        <w:rPr>
          <w:noProof/>
          <w:sz w:val="28"/>
          <w:lang w:eastAsia="en-US"/>
        </w:rPr>
        <w:lastRenderedPageBreak/>
        <w:pict w14:anchorId="4CF310AF">
          <v:shape id="Рисунок 1" o:spid="_x0000_s1030" type="#_x0000_t75" style="position:absolute;margin-left:12.4pt;margin-top:27.15pt;width:467.95pt;height:561.25pt;z-index:-2;visibility:visible">
            <v:imagedata r:id="rId11" o:title=""/>
          </v:shape>
        </w:pict>
      </w:r>
    </w:p>
    <w:p w14:paraId="5D286D9E" w14:textId="77777777" w:rsidR="00972D62" w:rsidRPr="00972D62" w:rsidRDefault="00972D62" w:rsidP="00972D62">
      <w:pPr>
        <w:rPr>
          <w:rFonts w:ascii="Arial" w:hAnsi="Arial" w:cs="Arial"/>
          <w:sz w:val="32"/>
          <w:szCs w:val="24"/>
        </w:rPr>
      </w:pPr>
    </w:p>
    <w:p w14:paraId="73023DC2" w14:textId="77777777" w:rsidR="00972D62" w:rsidRPr="00972D62" w:rsidRDefault="00972D62" w:rsidP="00972D62">
      <w:pPr>
        <w:rPr>
          <w:rFonts w:ascii="Arial" w:hAnsi="Arial" w:cs="Arial"/>
          <w:sz w:val="32"/>
          <w:szCs w:val="24"/>
        </w:rPr>
      </w:pPr>
    </w:p>
    <w:p w14:paraId="380822E1" w14:textId="77777777" w:rsidR="00972D62" w:rsidRPr="00972D62" w:rsidRDefault="00972D62" w:rsidP="00972D62">
      <w:pPr>
        <w:rPr>
          <w:rFonts w:ascii="Arial" w:hAnsi="Arial" w:cs="Arial"/>
          <w:sz w:val="32"/>
          <w:szCs w:val="24"/>
        </w:rPr>
      </w:pPr>
    </w:p>
    <w:p w14:paraId="2B2EDEB1" w14:textId="77777777" w:rsidR="00972D62" w:rsidRPr="00972D62" w:rsidRDefault="00972D62" w:rsidP="00972D62">
      <w:pPr>
        <w:rPr>
          <w:rFonts w:ascii="Arial" w:hAnsi="Arial" w:cs="Arial"/>
          <w:sz w:val="32"/>
          <w:szCs w:val="24"/>
        </w:rPr>
      </w:pPr>
    </w:p>
    <w:p w14:paraId="4021F4AF" w14:textId="77777777" w:rsidR="00972D62" w:rsidRPr="00972D62" w:rsidRDefault="00972D62" w:rsidP="00972D62">
      <w:pPr>
        <w:rPr>
          <w:rFonts w:ascii="Arial" w:hAnsi="Arial" w:cs="Arial"/>
          <w:sz w:val="32"/>
          <w:szCs w:val="24"/>
        </w:rPr>
      </w:pPr>
    </w:p>
    <w:p w14:paraId="71B4A2E1" w14:textId="77777777" w:rsidR="00972D62" w:rsidRPr="00972D62" w:rsidRDefault="00972D62" w:rsidP="00972D62">
      <w:pPr>
        <w:rPr>
          <w:rFonts w:ascii="Arial" w:hAnsi="Arial" w:cs="Arial"/>
          <w:sz w:val="32"/>
          <w:szCs w:val="24"/>
        </w:rPr>
      </w:pPr>
    </w:p>
    <w:p w14:paraId="39D9929E" w14:textId="77777777" w:rsidR="00972D62" w:rsidRPr="00972D62" w:rsidRDefault="00972D62" w:rsidP="00972D62">
      <w:pPr>
        <w:rPr>
          <w:rFonts w:ascii="Arial" w:hAnsi="Arial" w:cs="Arial"/>
          <w:sz w:val="32"/>
          <w:szCs w:val="24"/>
        </w:rPr>
      </w:pPr>
    </w:p>
    <w:p w14:paraId="6ADA7B0E" w14:textId="77777777" w:rsidR="00972D62" w:rsidRPr="00972D62" w:rsidRDefault="00972D62" w:rsidP="00972D62">
      <w:pPr>
        <w:rPr>
          <w:rFonts w:ascii="Arial" w:hAnsi="Arial" w:cs="Arial"/>
          <w:sz w:val="32"/>
          <w:szCs w:val="24"/>
        </w:rPr>
      </w:pPr>
    </w:p>
    <w:p w14:paraId="5AAFC91C" w14:textId="77777777" w:rsidR="00972D62" w:rsidRPr="00972D62" w:rsidRDefault="00972D62" w:rsidP="00972D62">
      <w:pPr>
        <w:rPr>
          <w:rFonts w:ascii="Arial" w:hAnsi="Arial" w:cs="Arial"/>
          <w:sz w:val="32"/>
          <w:szCs w:val="24"/>
        </w:rPr>
      </w:pPr>
    </w:p>
    <w:p w14:paraId="24C32F49" w14:textId="77777777" w:rsidR="00972D62" w:rsidRPr="00972D62" w:rsidRDefault="00972D62" w:rsidP="00972D62">
      <w:pPr>
        <w:rPr>
          <w:rFonts w:ascii="Arial" w:hAnsi="Arial" w:cs="Arial"/>
          <w:sz w:val="32"/>
          <w:szCs w:val="24"/>
        </w:rPr>
      </w:pPr>
    </w:p>
    <w:p w14:paraId="6EF9BD83" w14:textId="77777777" w:rsidR="00972D62" w:rsidRPr="00972D62" w:rsidRDefault="00972D62" w:rsidP="00972D62">
      <w:pPr>
        <w:rPr>
          <w:rFonts w:ascii="Arial" w:hAnsi="Arial" w:cs="Arial"/>
          <w:sz w:val="32"/>
          <w:szCs w:val="24"/>
        </w:rPr>
      </w:pPr>
    </w:p>
    <w:p w14:paraId="7DE83B0E" w14:textId="77777777" w:rsidR="00972D62" w:rsidRPr="00972D62" w:rsidRDefault="00972D62" w:rsidP="00972D62">
      <w:pPr>
        <w:rPr>
          <w:rFonts w:ascii="Arial" w:hAnsi="Arial" w:cs="Arial"/>
          <w:sz w:val="32"/>
          <w:szCs w:val="24"/>
        </w:rPr>
      </w:pPr>
    </w:p>
    <w:p w14:paraId="512E7AA7" w14:textId="77777777" w:rsidR="00CE03B7" w:rsidRDefault="00CE03B7" w:rsidP="00972D62">
      <w:pPr>
        <w:spacing w:after="120"/>
        <w:jc w:val="center"/>
        <w:rPr>
          <w:rFonts w:ascii="Cambria" w:hAnsi="Cambria"/>
          <w:b/>
          <w:sz w:val="36"/>
          <w:szCs w:val="32"/>
        </w:rPr>
      </w:pPr>
    </w:p>
    <w:p w14:paraId="7F24282A" w14:textId="77777777" w:rsidR="00CE03B7" w:rsidRDefault="00CE03B7" w:rsidP="00972D62">
      <w:pPr>
        <w:spacing w:after="120"/>
        <w:jc w:val="center"/>
        <w:rPr>
          <w:rFonts w:ascii="Cambria" w:hAnsi="Cambria"/>
          <w:b/>
          <w:sz w:val="36"/>
          <w:szCs w:val="32"/>
        </w:rPr>
      </w:pPr>
    </w:p>
    <w:p w14:paraId="2925C8BF" w14:textId="77777777" w:rsidR="00CE03B7" w:rsidRDefault="00CE03B7" w:rsidP="00972D62">
      <w:pPr>
        <w:spacing w:after="120"/>
        <w:jc w:val="center"/>
        <w:rPr>
          <w:rFonts w:ascii="Cambria" w:hAnsi="Cambria"/>
          <w:b/>
          <w:sz w:val="36"/>
          <w:szCs w:val="32"/>
        </w:rPr>
      </w:pPr>
    </w:p>
    <w:p w14:paraId="29931A09" w14:textId="77777777" w:rsidR="00CE03B7" w:rsidRDefault="00CE03B7" w:rsidP="00972D62">
      <w:pPr>
        <w:spacing w:after="120"/>
        <w:jc w:val="center"/>
        <w:rPr>
          <w:rFonts w:ascii="Cambria" w:hAnsi="Cambria"/>
          <w:b/>
          <w:sz w:val="36"/>
          <w:szCs w:val="32"/>
        </w:rPr>
      </w:pPr>
    </w:p>
    <w:p w14:paraId="0B5A8C29" w14:textId="77777777" w:rsidR="00CE03B7" w:rsidRDefault="00CE03B7" w:rsidP="00972D62">
      <w:pPr>
        <w:spacing w:after="120"/>
        <w:jc w:val="center"/>
        <w:rPr>
          <w:rFonts w:ascii="Cambria" w:hAnsi="Cambria"/>
          <w:b/>
          <w:sz w:val="36"/>
          <w:szCs w:val="32"/>
        </w:rPr>
      </w:pPr>
    </w:p>
    <w:p w14:paraId="2BBFBFE9" w14:textId="77777777" w:rsidR="00CE03B7" w:rsidRDefault="00CE03B7" w:rsidP="00972D62">
      <w:pPr>
        <w:spacing w:after="120"/>
        <w:jc w:val="center"/>
        <w:rPr>
          <w:rFonts w:ascii="Cambria" w:hAnsi="Cambria"/>
          <w:b/>
          <w:sz w:val="36"/>
          <w:szCs w:val="32"/>
        </w:rPr>
      </w:pPr>
    </w:p>
    <w:p w14:paraId="76321E44" w14:textId="77777777" w:rsidR="00CE03B7" w:rsidRDefault="00CE03B7" w:rsidP="00972D62">
      <w:pPr>
        <w:spacing w:after="120"/>
        <w:jc w:val="center"/>
        <w:rPr>
          <w:rFonts w:ascii="Cambria" w:hAnsi="Cambria"/>
          <w:b/>
          <w:sz w:val="36"/>
          <w:szCs w:val="32"/>
        </w:rPr>
      </w:pPr>
    </w:p>
    <w:p w14:paraId="7BC0019F" w14:textId="77777777" w:rsidR="00972D62" w:rsidRPr="00972D62" w:rsidRDefault="00972D62" w:rsidP="00972D62">
      <w:pPr>
        <w:spacing w:after="120"/>
        <w:jc w:val="center"/>
        <w:rPr>
          <w:rFonts w:ascii="Cambria" w:hAnsi="Cambria"/>
          <w:b/>
          <w:sz w:val="32"/>
          <w:szCs w:val="28"/>
        </w:rPr>
      </w:pPr>
      <w:r w:rsidRPr="00972D62">
        <w:rPr>
          <w:rFonts w:ascii="Cambria" w:hAnsi="Cambria"/>
          <w:b/>
          <w:sz w:val="36"/>
          <w:szCs w:val="32"/>
        </w:rPr>
        <w:t>Работа с питомниками и заказ кормов менеджеры:</w:t>
      </w:r>
    </w:p>
    <w:p w14:paraId="100B38C3" w14:textId="77777777" w:rsidR="00972D62" w:rsidRPr="00487B2C" w:rsidRDefault="00972D62" w:rsidP="00972D62">
      <w:pPr>
        <w:spacing w:after="120"/>
        <w:jc w:val="center"/>
        <w:rPr>
          <w:b/>
          <w:sz w:val="32"/>
          <w:szCs w:val="28"/>
          <w:lang w:val="en-US"/>
        </w:rPr>
      </w:pPr>
      <w:r w:rsidRPr="00487B2C">
        <w:rPr>
          <w:b/>
          <w:sz w:val="32"/>
          <w:szCs w:val="28"/>
          <w:lang w:val="en-US"/>
        </w:rPr>
        <w:t xml:space="preserve">8-903-777-04-67   </w:t>
      </w:r>
      <w:r w:rsidRPr="00972D62">
        <w:rPr>
          <w:b/>
          <w:sz w:val="32"/>
          <w:szCs w:val="28"/>
          <w:lang w:val="en-US"/>
        </w:rPr>
        <w:t>e</w:t>
      </w:r>
      <w:r w:rsidRPr="00487B2C">
        <w:rPr>
          <w:b/>
          <w:sz w:val="32"/>
          <w:szCs w:val="28"/>
          <w:lang w:val="en-US"/>
        </w:rPr>
        <w:t>-</w:t>
      </w:r>
      <w:r w:rsidRPr="00972D62">
        <w:rPr>
          <w:b/>
          <w:sz w:val="32"/>
          <w:szCs w:val="28"/>
          <w:lang w:val="en-US"/>
        </w:rPr>
        <w:t>mail</w:t>
      </w:r>
      <w:r w:rsidRPr="00487B2C">
        <w:rPr>
          <w:b/>
          <w:sz w:val="32"/>
          <w:szCs w:val="28"/>
          <w:lang w:val="en-US"/>
        </w:rPr>
        <w:t xml:space="preserve">:  </w:t>
      </w:r>
      <w:hyperlink r:id="rId12" w:history="1">
        <w:r w:rsidRPr="00972D62">
          <w:rPr>
            <w:rStyle w:val="a4"/>
            <w:b/>
            <w:sz w:val="32"/>
            <w:szCs w:val="28"/>
            <w:lang w:val="en-US"/>
          </w:rPr>
          <w:t>elenappc</w:t>
        </w:r>
        <w:r w:rsidRPr="00487B2C">
          <w:rPr>
            <w:rStyle w:val="a4"/>
            <w:b/>
            <w:sz w:val="32"/>
            <w:szCs w:val="28"/>
            <w:lang w:val="en-US"/>
          </w:rPr>
          <w:t>@</w:t>
        </w:r>
        <w:r w:rsidRPr="00972D62">
          <w:rPr>
            <w:rStyle w:val="a4"/>
            <w:b/>
            <w:sz w:val="32"/>
            <w:szCs w:val="28"/>
            <w:lang w:val="en-US"/>
          </w:rPr>
          <w:t>mail</w:t>
        </w:r>
        <w:r w:rsidRPr="00487B2C">
          <w:rPr>
            <w:rStyle w:val="a4"/>
            <w:b/>
            <w:sz w:val="32"/>
            <w:szCs w:val="28"/>
            <w:lang w:val="en-US"/>
          </w:rPr>
          <w:t>.</w:t>
        </w:r>
        <w:r w:rsidRPr="00972D62">
          <w:rPr>
            <w:rStyle w:val="a4"/>
            <w:b/>
            <w:sz w:val="32"/>
            <w:szCs w:val="28"/>
            <w:lang w:val="en-US"/>
          </w:rPr>
          <w:t>ru</w:t>
        </w:r>
      </w:hyperlink>
    </w:p>
    <w:p w14:paraId="198D3808" w14:textId="77777777" w:rsidR="00972D62" w:rsidRPr="00487B2C" w:rsidRDefault="00972D62" w:rsidP="00972D62">
      <w:pPr>
        <w:spacing w:after="0" w:line="360" w:lineRule="auto"/>
        <w:jc w:val="center"/>
        <w:rPr>
          <w:rFonts w:ascii="Arial" w:hAnsi="Arial" w:cs="Arial"/>
          <w:b/>
          <w:sz w:val="36"/>
          <w:szCs w:val="28"/>
          <w:lang w:val="en-US"/>
        </w:rPr>
      </w:pPr>
      <w:r w:rsidRPr="00487B2C">
        <w:rPr>
          <w:b/>
          <w:sz w:val="32"/>
          <w:szCs w:val="28"/>
          <w:lang w:val="en-US"/>
        </w:rPr>
        <w:t xml:space="preserve">8-985-898-08-93   </w:t>
      </w:r>
      <w:r w:rsidRPr="00972D62">
        <w:rPr>
          <w:b/>
          <w:sz w:val="32"/>
          <w:szCs w:val="28"/>
          <w:lang w:val="en-US"/>
        </w:rPr>
        <w:t>e</w:t>
      </w:r>
      <w:r w:rsidRPr="00487B2C">
        <w:rPr>
          <w:b/>
          <w:sz w:val="32"/>
          <w:szCs w:val="28"/>
          <w:lang w:val="en-US"/>
        </w:rPr>
        <w:t>-</w:t>
      </w:r>
      <w:r w:rsidRPr="00972D62">
        <w:rPr>
          <w:b/>
          <w:sz w:val="32"/>
          <w:szCs w:val="28"/>
          <w:lang w:val="en-US"/>
        </w:rPr>
        <w:t>mail</w:t>
      </w:r>
      <w:r w:rsidRPr="00487B2C">
        <w:rPr>
          <w:b/>
          <w:sz w:val="32"/>
          <w:szCs w:val="28"/>
          <w:lang w:val="en-US"/>
        </w:rPr>
        <w:t xml:space="preserve">:  </w:t>
      </w:r>
      <w:hyperlink r:id="rId13" w:history="1">
        <w:r w:rsidRPr="00972D62">
          <w:rPr>
            <w:rStyle w:val="a4"/>
            <w:b/>
            <w:sz w:val="32"/>
            <w:szCs w:val="28"/>
            <w:lang w:val="en-US"/>
          </w:rPr>
          <w:t>zook</w:t>
        </w:r>
        <w:r w:rsidRPr="00487B2C">
          <w:rPr>
            <w:rStyle w:val="a4"/>
            <w:b/>
            <w:sz w:val="32"/>
            <w:szCs w:val="28"/>
            <w:lang w:val="en-US"/>
          </w:rPr>
          <w:t>0</w:t>
        </w:r>
        <w:r w:rsidRPr="00972D62">
          <w:rPr>
            <w:rStyle w:val="a4"/>
            <w:b/>
            <w:sz w:val="32"/>
            <w:szCs w:val="28"/>
            <w:lang w:val="en-US"/>
          </w:rPr>
          <w:t>rm</w:t>
        </w:r>
        <w:r w:rsidRPr="00487B2C">
          <w:rPr>
            <w:rStyle w:val="a4"/>
            <w:b/>
            <w:sz w:val="32"/>
            <w:szCs w:val="28"/>
            <w:lang w:val="en-US"/>
          </w:rPr>
          <w:t>@</w:t>
        </w:r>
        <w:r w:rsidRPr="00972D62">
          <w:rPr>
            <w:rStyle w:val="a4"/>
            <w:b/>
            <w:sz w:val="32"/>
            <w:szCs w:val="28"/>
            <w:lang w:val="en-US"/>
          </w:rPr>
          <w:t>yandex</w:t>
        </w:r>
        <w:r w:rsidRPr="00487B2C">
          <w:rPr>
            <w:rStyle w:val="a4"/>
            <w:b/>
            <w:sz w:val="32"/>
            <w:szCs w:val="28"/>
            <w:lang w:val="en-US"/>
          </w:rPr>
          <w:t>.</w:t>
        </w:r>
        <w:r w:rsidRPr="00972D62">
          <w:rPr>
            <w:rStyle w:val="a4"/>
            <w:b/>
            <w:sz w:val="32"/>
            <w:szCs w:val="28"/>
            <w:lang w:val="en-US"/>
          </w:rPr>
          <w:t>ru</w:t>
        </w:r>
      </w:hyperlink>
    </w:p>
    <w:p w14:paraId="59AB3E4E" w14:textId="77777777" w:rsidR="00972D62" w:rsidRPr="00487B2C" w:rsidRDefault="00972D62" w:rsidP="0006423C">
      <w:pPr>
        <w:spacing w:after="0" w:line="360" w:lineRule="auto"/>
        <w:jc w:val="center"/>
        <w:rPr>
          <w:rFonts w:ascii="Arial" w:hAnsi="Arial" w:cs="Arial"/>
          <w:b/>
          <w:sz w:val="36"/>
          <w:szCs w:val="28"/>
          <w:lang w:val="en-US"/>
        </w:rPr>
      </w:pPr>
    </w:p>
    <w:p w14:paraId="19822768" w14:textId="77777777" w:rsidR="00972D62" w:rsidRPr="00487B2C" w:rsidRDefault="00972D62" w:rsidP="0006423C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14:paraId="312E77EE" w14:textId="77777777" w:rsidR="00972D62" w:rsidRPr="00487B2C" w:rsidRDefault="00972D62" w:rsidP="0006423C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14:paraId="5EBBB34F" w14:textId="77777777" w:rsidR="0006423C" w:rsidRPr="0006423C" w:rsidRDefault="0006423C" w:rsidP="0006423C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06423C">
        <w:rPr>
          <w:rFonts w:ascii="Arial" w:hAnsi="Arial" w:cs="Arial"/>
          <w:b/>
          <w:sz w:val="28"/>
          <w:szCs w:val="28"/>
        </w:rPr>
        <w:lastRenderedPageBreak/>
        <w:t xml:space="preserve">РОССИЙСКАЯ КИНОЛОГИЧЕСКАЯ ФЕДЕРАЦИЯ   </w:t>
      </w:r>
    </w:p>
    <w:p w14:paraId="61DAD356" w14:textId="77777777" w:rsidR="0006423C" w:rsidRPr="0006423C" w:rsidRDefault="00BD3A3E" w:rsidP="00BD3A3E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РФСС</w:t>
      </w:r>
    </w:p>
    <w:p w14:paraId="22EA6AD4" w14:textId="77777777" w:rsidR="0006423C" w:rsidRPr="0006423C" w:rsidRDefault="0006423C" w:rsidP="0006423C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06423C">
        <w:rPr>
          <w:rFonts w:ascii="Arial" w:hAnsi="Arial" w:cs="Arial"/>
          <w:b/>
          <w:sz w:val="28"/>
          <w:szCs w:val="28"/>
        </w:rPr>
        <w:t>Дорогие участники и гости выставок!</w:t>
      </w:r>
    </w:p>
    <w:p w14:paraId="1610FFAA" w14:textId="77777777" w:rsidR="0006423C" w:rsidRPr="0006423C" w:rsidRDefault="0006423C" w:rsidP="0006423C">
      <w:pPr>
        <w:spacing w:after="0" w:line="360" w:lineRule="auto"/>
        <w:jc w:val="center"/>
        <w:rPr>
          <w:rFonts w:ascii="Arial" w:hAnsi="Arial" w:cs="Arial"/>
          <w:sz w:val="28"/>
          <w:szCs w:val="28"/>
        </w:rPr>
      </w:pPr>
      <w:r w:rsidRPr="0006423C">
        <w:rPr>
          <w:rFonts w:ascii="Arial" w:hAnsi="Arial" w:cs="Arial"/>
          <w:b/>
          <w:sz w:val="28"/>
          <w:szCs w:val="28"/>
        </w:rPr>
        <w:t xml:space="preserve">Уважаемые </w:t>
      </w:r>
      <w:r w:rsidR="006C64CE">
        <w:rPr>
          <w:rFonts w:ascii="Arial" w:hAnsi="Arial" w:cs="Arial"/>
          <w:b/>
          <w:sz w:val="28"/>
          <w:szCs w:val="28"/>
        </w:rPr>
        <w:t>судьи</w:t>
      </w:r>
      <w:r w:rsidRPr="0006423C">
        <w:rPr>
          <w:rFonts w:ascii="Arial" w:hAnsi="Arial" w:cs="Arial"/>
          <w:sz w:val="28"/>
          <w:szCs w:val="28"/>
        </w:rPr>
        <w:t>!</w:t>
      </w:r>
    </w:p>
    <w:p w14:paraId="252CDC86" w14:textId="77777777" w:rsidR="0006423C" w:rsidRPr="0006423C" w:rsidRDefault="0006423C" w:rsidP="0006423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514CA42" w14:textId="77777777" w:rsidR="0006423C" w:rsidRPr="0006423C" w:rsidRDefault="0006423C" w:rsidP="006C64C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6423C">
        <w:rPr>
          <w:rFonts w:ascii="Arial" w:hAnsi="Arial" w:cs="Arial"/>
          <w:sz w:val="24"/>
          <w:szCs w:val="24"/>
        </w:rPr>
        <w:t xml:space="preserve">          Мы рады приветствовать Вас, истинных любителей с</w:t>
      </w:r>
      <w:r w:rsidR="00221721">
        <w:rPr>
          <w:rFonts w:ascii="Arial" w:hAnsi="Arial" w:cs="Arial"/>
          <w:sz w:val="24"/>
          <w:szCs w:val="24"/>
        </w:rPr>
        <w:t>обак, на очередной  выставке  М</w:t>
      </w:r>
      <w:r w:rsidRPr="0006423C">
        <w:rPr>
          <w:rFonts w:ascii="Arial" w:hAnsi="Arial" w:cs="Arial"/>
          <w:sz w:val="24"/>
          <w:szCs w:val="24"/>
        </w:rPr>
        <w:t>ОО «</w:t>
      </w:r>
      <w:r w:rsidR="00221721">
        <w:rPr>
          <w:rFonts w:ascii="Arial" w:hAnsi="Arial" w:cs="Arial"/>
          <w:sz w:val="24"/>
          <w:szCs w:val="24"/>
        </w:rPr>
        <w:t>КЦ «РОМУЛ</w:t>
      </w:r>
      <w:r w:rsidRPr="0006423C">
        <w:rPr>
          <w:rFonts w:ascii="Arial" w:hAnsi="Arial" w:cs="Arial"/>
          <w:sz w:val="24"/>
          <w:szCs w:val="24"/>
        </w:rPr>
        <w:t>».</w:t>
      </w:r>
    </w:p>
    <w:p w14:paraId="49A02E0D" w14:textId="77777777" w:rsidR="0006423C" w:rsidRPr="0006423C" w:rsidRDefault="0006423C" w:rsidP="006C64CE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6423C">
        <w:rPr>
          <w:rFonts w:ascii="Arial" w:hAnsi="Arial" w:cs="Arial"/>
          <w:sz w:val="24"/>
          <w:szCs w:val="24"/>
        </w:rPr>
        <w:t xml:space="preserve">Нам очень приятно, что из большого числа выставок, вы выбрали именно наши. Наш оргкомитет приложил максимум усилий для того, чтобы наши выставки были интересные  для участников и гостей. </w:t>
      </w:r>
    </w:p>
    <w:p w14:paraId="21138E07" w14:textId="77777777" w:rsidR="0006423C" w:rsidRPr="0006423C" w:rsidRDefault="0006423C" w:rsidP="006C64CE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6423C">
        <w:rPr>
          <w:rFonts w:ascii="Arial" w:hAnsi="Arial" w:cs="Arial"/>
          <w:sz w:val="24"/>
          <w:szCs w:val="24"/>
        </w:rPr>
        <w:t xml:space="preserve">Оргкомитет от всей души желает Вам удачи и побед, а самое главное – хорошего настроения. Надеемся, что Вы будете в дальнейшем нашими друзьями и постоянными участниками выставок </w:t>
      </w:r>
      <w:r w:rsidR="00221721">
        <w:rPr>
          <w:rFonts w:ascii="Arial" w:hAnsi="Arial" w:cs="Arial"/>
          <w:sz w:val="24"/>
          <w:szCs w:val="24"/>
        </w:rPr>
        <w:t>М</w:t>
      </w:r>
      <w:r w:rsidR="00221721" w:rsidRPr="0006423C">
        <w:rPr>
          <w:rFonts w:ascii="Arial" w:hAnsi="Arial" w:cs="Arial"/>
          <w:sz w:val="24"/>
          <w:szCs w:val="24"/>
        </w:rPr>
        <w:t>ОО «</w:t>
      </w:r>
      <w:r w:rsidR="00221721">
        <w:rPr>
          <w:rFonts w:ascii="Arial" w:hAnsi="Arial" w:cs="Arial"/>
          <w:sz w:val="24"/>
          <w:szCs w:val="24"/>
        </w:rPr>
        <w:t>КЦ «РОМУЛ</w:t>
      </w:r>
      <w:r w:rsidR="00221721" w:rsidRPr="0006423C">
        <w:rPr>
          <w:rFonts w:ascii="Arial" w:hAnsi="Arial" w:cs="Arial"/>
          <w:sz w:val="24"/>
          <w:szCs w:val="24"/>
        </w:rPr>
        <w:t>».</w:t>
      </w:r>
    </w:p>
    <w:p w14:paraId="063C6C34" w14:textId="77777777" w:rsidR="0077009F" w:rsidRDefault="0006423C" w:rsidP="0077009F">
      <w:pPr>
        <w:spacing w:after="0" w:line="360" w:lineRule="auto"/>
        <w:jc w:val="right"/>
        <w:rPr>
          <w:rFonts w:ascii="Arial" w:hAnsi="Arial" w:cs="Arial"/>
          <w:b/>
          <w:sz w:val="24"/>
          <w:szCs w:val="24"/>
        </w:rPr>
      </w:pPr>
      <w:r w:rsidRPr="0006423C">
        <w:rPr>
          <w:rFonts w:ascii="Arial" w:hAnsi="Arial" w:cs="Arial"/>
          <w:sz w:val="24"/>
          <w:szCs w:val="24"/>
        </w:rPr>
        <w:t xml:space="preserve">                                                </w:t>
      </w:r>
      <w:r w:rsidR="0077009F" w:rsidRPr="0077009F">
        <w:rPr>
          <w:rFonts w:ascii="Arial" w:hAnsi="Arial" w:cs="Arial"/>
          <w:b/>
          <w:sz w:val="28"/>
          <w:szCs w:val="24"/>
        </w:rPr>
        <w:t>Президент МОО «КЦ «РОМУЛ».</w:t>
      </w:r>
    </w:p>
    <w:p w14:paraId="570FA935" w14:textId="77777777" w:rsidR="0077009F" w:rsidRDefault="0077009F" w:rsidP="0077009F">
      <w:pPr>
        <w:spacing w:after="0" w:line="360" w:lineRule="auto"/>
        <w:rPr>
          <w:rFonts w:ascii="Arial" w:hAnsi="Arial" w:cs="Arial"/>
          <w:b/>
          <w:sz w:val="28"/>
          <w:szCs w:val="28"/>
        </w:rPr>
      </w:pPr>
    </w:p>
    <w:p w14:paraId="0EDB3770" w14:textId="77777777" w:rsidR="00221721" w:rsidRPr="00704DEE" w:rsidRDefault="00ED42B4" w:rsidP="0077009F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0B4004">
        <w:rPr>
          <w:rFonts w:ascii="Arial" w:hAnsi="Arial" w:cs="Arial"/>
          <w:b/>
          <w:sz w:val="28"/>
          <w:szCs w:val="28"/>
        </w:rPr>
        <w:t>Адрес клуба:</w:t>
      </w:r>
      <w:r w:rsidR="00D21D5B">
        <w:rPr>
          <w:rFonts w:ascii="Arial" w:hAnsi="Arial" w:cs="Arial"/>
          <w:sz w:val="28"/>
          <w:szCs w:val="28"/>
        </w:rPr>
        <w:t xml:space="preserve">         </w:t>
      </w:r>
      <w:r w:rsidR="00221721" w:rsidRPr="00704DEE">
        <w:rPr>
          <w:rFonts w:ascii="Arial" w:hAnsi="Arial" w:cs="Arial"/>
          <w:color w:val="000000"/>
          <w:sz w:val="24"/>
          <w:szCs w:val="24"/>
        </w:rPr>
        <w:t xml:space="preserve">Москва, </w:t>
      </w:r>
      <w:proofErr w:type="spellStart"/>
      <w:r w:rsidR="00221721" w:rsidRPr="00704DEE">
        <w:rPr>
          <w:rFonts w:ascii="Arial" w:hAnsi="Arial" w:cs="Arial"/>
          <w:color w:val="000000"/>
          <w:sz w:val="24"/>
          <w:szCs w:val="24"/>
        </w:rPr>
        <w:t>Дубнинская</w:t>
      </w:r>
      <w:proofErr w:type="spellEnd"/>
      <w:r w:rsidR="00221721" w:rsidRPr="00704DEE">
        <w:rPr>
          <w:rFonts w:ascii="Arial" w:hAnsi="Arial" w:cs="Arial"/>
          <w:color w:val="000000"/>
          <w:sz w:val="24"/>
          <w:szCs w:val="24"/>
        </w:rPr>
        <w:t xml:space="preserve"> 50-44</w:t>
      </w:r>
      <w:r w:rsidR="00221721">
        <w:rPr>
          <w:rFonts w:ascii="Arial" w:hAnsi="Arial" w:cs="Arial"/>
          <w:color w:val="000000"/>
          <w:sz w:val="24"/>
          <w:szCs w:val="24"/>
        </w:rPr>
        <w:t>,</w:t>
      </w:r>
      <w:r w:rsidR="00221721" w:rsidRPr="00704DEE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0AEA8DB8" w14:textId="77777777" w:rsidR="00221721" w:rsidRPr="00363CD1" w:rsidRDefault="00221721" w:rsidP="00221721">
      <w:pPr>
        <w:spacing w:after="0" w:line="480" w:lineRule="auto"/>
        <w:rPr>
          <w:rFonts w:ascii="Arial" w:hAnsi="Arial" w:cs="Arial"/>
          <w:sz w:val="24"/>
          <w:szCs w:val="24"/>
        </w:rPr>
      </w:pPr>
      <w:r w:rsidRPr="00363CD1">
        <w:rPr>
          <w:rFonts w:ascii="Arial" w:hAnsi="Arial" w:cs="Arial"/>
          <w:sz w:val="24"/>
          <w:szCs w:val="24"/>
        </w:rPr>
        <w:tab/>
      </w:r>
      <w:r w:rsidRPr="00363CD1">
        <w:rPr>
          <w:rFonts w:ascii="Arial" w:hAnsi="Arial" w:cs="Arial"/>
          <w:sz w:val="24"/>
          <w:szCs w:val="24"/>
        </w:rPr>
        <w:tab/>
        <w:t xml:space="preserve">   </w:t>
      </w:r>
      <w:r w:rsidRPr="00704DEE">
        <w:rPr>
          <w:rFonts w:ascii="Arial" w:hAnsi="Arial" w:cs="Arial"/>
          <w:sz w:val="24"/>
          <w:szCs w:val="24"/>
        </w:rPr>
        <w:t xml:space="preserve">           </w:t>
      </w:r>
      <w:r w:rsidRPr="00363CD1">
        <w:rPr>
          <w:rFonts w:ascii="Arial" w:hAnsi="Arial" w:cs="Arial"/>
          <w:sz w:val="24"/>
          <w:szCs w:val="24"/>
        </w:rPr>
        <w:t xml:space="preserve">т. </w:t>
      </w:r>
      <w:r w:rsidRPr="00704DEE">
        <w:rPr>
          <w:rFonts w:ascii="Arial" w:hAnsi="Arial" w:cs="Arial"/>
          <w:color w:val="000000"/>
          <w:sz w:val="24"/>
          <w:szCs w:val="24"/>
        </w:rPr>
        <w:t>8-915-211-92-05</w:t>
      </w:r>
    </w:p>
    <w:p w14:paraId="634B9100" w14:textId="77777777" w:rsidR="008E1761" w:rsidRPr="00DE2B9B" w:rsidRDefault="008E1761" w:rsidP="00221721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65069FF0" w14:textId="77777777" w:rsidR="0006423C" w:rsidRPr="00DE2B9B" w:rsidRDefault="0006423C" w:rsidP="00221721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 w:rsidRPr="0006423C">
        <w:rPr>
          <w:rFonts w:ascii="Arial" w:hAnsi="Arial" w:cs="Arial"/>
          <w:b/>
          <w:sz w:val="28"/>
          <w:szCs w:val="28"/>
        </w:rPr>
        <w:t>Оргкомитет выставки:</w:t>
      </w:r>
    </w:p>
    <w:p w14:paraId="4A32AC74" w14:textId="77777777" w:rsidR="00221721" w:rsidRPr="00221721" w:rsidRDefault="00221721" w:rsidP="00221721">
      <w:pPr>
        <w:spacing w:after="0" w:line="240" w:lineRule="auto"/>
        <w:rPr>
          <w:rFonts w:ascii="Times New Roman" w:hAnsi="Times New Roman"/>
          <w:sz w:val="28"/>
          <w:szCs w:val="24"/>
        </w:rPr>
      </w:pPr>
      <w:r w:rsidRPr="00221721">
        <w:rPr>
          <w:rFonts w:ascii="Arial" w:hAnsi="Arial" w:cs="Arial"/>
          <w:color w:val="000000"/>
          <w:sz w:val="28"/>
          <w:szCs w:val="24"/>
        </w:rPr>
        <w:t>Председатель – Зуева В.В.</w:t>
      </w:r>
    </w:p>
    <w:p w14:paraId="150EB80F" w14:textId="77777777" w:rsidR="00221721" w:rsidRDefault="00221721" w:rsidP="00221721">
      <w:pPr>
        <w:spacing w:after="0" w:line="240" w:lineRule="auto"/>
        <w:rPr>
          <w:rFonts w:ascii="Arial" w:hAnsi="Arial" w:cs="Arial"/>
          <w:color w:val="000000"/>
          <w:sz w:val="28"/>
          <w:szCs w:val="24"/>
        </w:rPr>
      </w:pPr>
      <w:r w:rsidRPr="00221721">
        <w:rPr>
          <w:rFonts w:ascii="Arial" w:hAnsi="Arial" w:cs="Arial"/>
          <w:color w:val="000000"/>
          <w:sz w:val="28"/>
          <w:szCs w:val="24"/>
        </w:rPr>
        <w:t>Секретарь – Крюкова С.М.</w:t>
      </w:r>
    </w:p>
    <w:p w14:paraId="70B7C9B9" w14:textId="77777777" w:rsidR="00221721" w:rsidRPr="00221721" w:rsidRDefault="00221721" w:rsidP="00221721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14:paraId="55C2B9D6" w14:textId="77777777" w:rsidR="0077009F" w:rsidRDefault="0077009F" w:rsidP="00D521F4">
      <w:pPr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</w:p>
    <w:p w14:paraId="2A603BDB" w14:textId="7C02B9DF" w:rsidR="003C76B1" w:rsidRPr="000012BE" w:rsidRDefault="0006423C" w:rsidP="003C76B1">
      <w:pPr>
        <w:spacing w:after="0" w:line="360" w:lineRule="auto"/>
        <w:rPr>
          <w:rFonts w:ascii="Arial" w:hAnsi="Arial" w:cs="Arial"/>
          <w:sz w:val="28"/>
          <w:szCs w:val="24"/>
        </w:rPr>
      </w:pPr>
      <w:r w:rsidRPr="000B4004">
        <w:rPr>
          <w:rFonts w:ascii="Arial" w:hAnsi="Arial" w:cs="Arial"/>
          <w:b/>
          <w:sz w:val="28"/>
          <w:szCs w:val="28"/>
        </w:rPr>
        <w:t>Судь</w:t>
      </w:r>
      <w:r w:rsidR="00ED42B4" w:rsidRPr="000B4004">
        <w:rPr>
          <w:rFonts w:ascii="Arial" w:hAnsi="Arial" w:cs="Arial"/>
          <w:b/>
          <w:sz w:val="28"/>
          <w:szCs w:val="28"/>
        </w:rPr>
        <w:t>и</w:t>
      </w:r>
      <w:r w:rsidRPr="000B4004">
        <w:rPr>
          <w:rFonts w:ascii="Arial" w:hAnsi="Arial" w:cs="Arial"/>
          <w:b/>
          <w:sz w:val="28"/>
          <w:szCs w:val="28"/>
        </w:rPr>
        <w:t>:</w:t>
      </w:r>
      <w:r w:rsidRPr="0006423C">
        <w:rPr>
          <w:rFonts w:ascii="Arial" w:hAnsi="Arial" w:cs="Arial"/>
          <w:sz w:val="28"/>
          <w:szCs w:val="28"/>
        </w:rPr>
        <w:t xml:space="preserve">   </w:t>
      </w:r>
      <w:r w:rsidR="00CF6FA0">
        <w:rPr>
          <w:rFonts w:ascii="Arial" w:hAnsi="Arial" w:cs="Arial"/>
          <w:sz w:val="28"/>
          <w:szCs w:val="28"/>
        </w:rPr>
        <w:t xml:space="preserve">  </w:t>
      </w:r>
      <w:r w:rsidR="00641EDC">
        <w:rPr>
          <w:rFonts w:ascii="Arial" w:hAnsi="Arial" w:cs="Arial"/>
          <w:sz w:val="28"/>
          <w:szCs w:val="28"/>
        </w:rPr>
        <w:t>Ирина Трифонова</w:t>
      </w:r>
      <w:r w:rsidR="00641EDC" w:rsidRPr="005A79D4">
        <w:rPr>
          <w:rFonts w:ascii="Arial" w:hAnsi="Arial" w:cs="Arial"/>
          <w:sz w:val="28"/>
          <w:szCs w:val="28"/>
        </w:rPr>
        <w:t xml:space="preserve"> (</w:t>
      </w:r>
      <w:r w:rsidR="00641EDC">
        <w:rPr>
          <w:rFonts w:ascii="Arial" w:hAnsi="Arial" w:cs="Arial"/>
          <w:sz w:val="28"/>
          <w:szCs w:val="28"/>
        </w:rPr>
        <w:t>Москва</w:t>
      </w:r>
      <w:r w:rsidR="00641EDC" w:rsidRPr="005A79D4">
        <w:rPr>
          <w:rFonts w:ascii="Arial" w:hAnsi="Arial" w:cs="Arial"/>
          <w:sz w:val="28"/>
          <w:szCs w:val="28"/>
        </w:rPr>
        <w:t xml:space="preserve">) – </w:t>
      </w:r>
      <w:r w:rsidR="00641EDC">
        <w:rPr>
          <w:rFonts w:ascii="Arial" w:hAnsi="Arial" w:cs="Arial"/>
          <w:sz w:val="28"/>
          <w:szCs w:val="28"/>
          <w:lang w:val="en-US"/>
        </w:rPr>
        <w:t>Irina</w:t>
      </w:r>
      <w:r w:rsidR="00641EDC" w:rsidRPr="000227F2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41EDC">
        <w:rPr>
          <w:rFonts w:ascii="Arial" w:hAnsi="Arial" w:cs="Arial"/>
          <w:sz w:val="28"/>
          <w:szCs w:val="28"/>
          <w:lang w:val="en-US"/>
        </w:rPr>
        <w:t>Trifonova</w:t>
      </w:r>
      <w:proofErr w:type="spellEnd"/>
      <w:r w:rsidR="00641EDC" w:rsidRPr="005A79D4">
        <w:rPr>
          <w:rFonts w:ascii="Arial" w:hAnsi="Arial" w:cs="Arial"/>
          <w:sz w:val="28"/>
          <w:szCs w:val="28"/>
        </w:rPr>
        <w:t xml:space="preserve"> </w:t>
      </w:r>
      <w:r w:rsidR="00641EDC" w:rsidRPr="005A79D4">
        <w:rPr>
          <w:rFonts w:ascii="Arial" w:hAnsi="Arial" w:cs="Arial"/>
          <w:sz w:val="28"/>
          <w:szCs w:val="24"/>
        </w:rPr>
        <w:t>(</w:t>
      </w:r>
      <w:r w:rsidR="00641EDC" w:rsidRPr="009E58D8">
        <w:rPr>
          <w:rFonts w:ascii="Arial" w:hAnsi="Arial" w:cs="Arial"/>
          <w:sz w:val="28"/>
          <w:szCs w:val="24"/>
          <w:lang w:val="en-US"/>
        </w:rPr>
        <w:t>Russia</w:t>
      </w:r>
      <w:r w:rsidR="00641EDC" w:rsidRPr="005A79D4">
        <w:rPr>
          <w:rFonts w:ascii="Arial" w:hAnsi="Arial" w:cs="Arial"/>
          <w:sz w:val="28"/>
          <w:szCs w:val="24"/>
        </w:rPr>
        <w:t>)</w:t>
      </w:r>
    </w:p>
    <w:p w14:paraId="48E516BA" w14:textId="1854D2B0" w:rsidR="003C76B1" w:rsidRPr="00641EDC" w:rsidRDefault="003C76B1" w:rsidP="003C76B1">
      <w:pPr>
        <w:tabs>
          <w:tab w:val="left" w:pos="1455"/>
        </w:tabs>
        <w:spacing w:after="0" w:line="360" w:lineRule="auto"/>
        <w:rPr>
          <w:rFonts w:ascii="Arial" w:hAnsi="Arial" w:cs="Arial"/>
          <w:sz w:val="24"/>
          <w:szCs w:val="28"/>
        </w:rPr>
      </w:pPr>
      <w:r w:rsidRPr="00641EDC">
        <w:rPr>
          <w:rFonts w:ascii="Arial" w:hAnsi="Arial" w:cs="Arial"/>
          <w:sz w:val="24"/>
          <w:szCs w:val="28"/>
        </w:rPr>
        <w:t xml:space="preserve">                     </w:t>
      </w:r>
      <w:r w:rsidR="00641EDC">
        <w:rPr>
          <w:rFonts w:ascii="Arial" w:hAnsi="Arial" w:cs="Arial"/>
          <w:sz w:val="28"/>
          <w:szCs w:val="28"/>
        </w:rPr>
        <w:t>Елена</w:t>
      </w:r>
      <w:r w:rsidR="00641EDC" w:rsidRPr="00641EDC">
        <w:rPr>
          <w:rFonts w:ascii="Arial" w:hAnsi="Arial" w:cs="Arial"/>
          <w:sz w:val="28"/>
          <w:szCs w:val="28"/>
        </w:rPr>
        <w:t xml:space="preserve"> </w:t>
      </w:r>
      <w:r w:rsidR="00641EDC">
        <w:rPr>
          <w:rFonts w:ascii="Arial" w:hAnsi="Arial" w:cs="Arial"/>
          <w:sz w:val="28"/>
          <w:szCs w:val="28"/>
        </w:rPr>
        <w:t>Крюкова</w:t>
      </w:r>
      <w:r w:rsidRPr="00641EDC">
        <w:rPr>
          <w:rFonts w:ascii="Arial" w:hAnsi="Arial" w:cs="Arial"/>
          <w:sz w:val="28"/>
          <w:szCs w:val="28"/>
        </w:rPr>
        <w:t xml:space="preserve"> (</w:t>
      </w:r>
      <w:r>
        <w:rPr>
          <w:rFonts w:ascii="Arial" w:hAnsi="Arial" w:cs="Arial"/>
          <w:sz w:val="28"/>
          <w:szCs w:val="28"/>
        </w:rPr>
        <w:t>Москва</w:t>
      </w:r>
      <w:r w:rsidRPr="00641EDC">
        <w:rPr>
          <w:rFonts w:ascii="Arial" w:hAnsi="Arial" w:cs="Arial"/>
          <w:sz w:val="28"/>
          <w:szCs w:val="28"/>
        </w:rPr>
        <w:t xml:space="preserve">) – </w:t>
      </w:r>
      <w:r w:rsidR="00641EDC">
        <w:rPr>
          <w:rFonts w:ascii="Arial" w:hAnsi="Arial" w:cs="Arial"/>
          <w:sz w:val="28"/>
          <w:szCs w:val="28"/>
          <w:lang w:val="en-US"/>
        </w:rPr>
        <w:t>Elena</w:t>
      </w:r>
      <w:r w:rsidR="00641EDC" w:rsidRPr="00641EDC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41EDC">
        <w:rPr>
          <w:rFonts w:ascii="Arial" w:hAnsi="Arial" w:cs="Arial"/>
          <w:sz w:val="28"/>
          <w:szCs w:val="28"/>
          <w:lang w:val="en-US"/>
        </w:rPr>
        <w:t>Kriukova</w:t>
      </w:r>
      <w:proofErr w:type="spellEnd"/>
      <w:r w:rsidRPr="00641EDC">
        <w:rPr>
          <w:rFonts w:ascii="Arial" w:hAnsi="Arial" w:cs="Arial"/>
          <w:sz w:val="28"/>
          <w:szCs w:val="28"/>
        </w:rPr>
        <w:t xml:space="preserve"> </w:t>
      </w:r>
      <w:r w:rsidRPr="00641EDC">
        <w:rPr>
          <w:rFonts w:ascii="Arial" w:hAnsi="Arial" w:cs="Arial"/>
          <w:sz w:val="28"/>
          <w:szCs w:val="24"/>
        </w:rPr>
        <w:t>(</w:t>
      </w:r>
      <w:r w:rsidRPr="009E58D8">
        <w:rPr>
          <w:rFonts w:ascii="Arial" w:hAnsi="Arial" w:cs="Arial"/>
          <w:sz w:val="28"/>
          <w:szCs w:val="24"/>
          <w:lang w:val="en-US"/>
        </w:rPr>
        <w:t>Russia</w:t>
      </w:r>
      <w:r w:rsidRPr="00641EDC">
        <w:rPr>
          <w:rFonts w:ascii="Arial" w:hAnsi="Arial" w:cs="Arial"/>
          <w:sz w:val="28"/>
          <w:szCs w:val="24"/>
        </w:rPr>
        <w:t>)</w:t>
      </w:r>
    </w:p>
    <w:p w14:paraId="17A5B311" w14:textId="77777777" w:rsidR="00AD7F2A" w:rsidRPr="00641EDC" w:rsidRDefault="00AD7F2A" w:rsidP="00AD7F2A">
      <w:pPr>
        <w:spacing w:after="0" w:line="240" w:lineRule="auto"/>
        <w:rPr>
          <w:rFonts w:ascii="Arial" w:hAnsi="Arial" w:cs="Arial"/>
          <w:sz w:val="28"/>
          <w:szCs w:val="24"/>
        </w:rPr>
      </w:pPr>
    </w:p>
    <w:p w14:paraId="4AD35051" w14:textId="77777777" w:rsidR="003C76B1" w:rsidRPr="00641EDC" w:rsidRDefault="003C76B1" w:rsidP="00AD7F2A">
      <w:pPr>
        <w:spacing w:after="0" w:line="240" w:lineRule="auto"/>
        <w:rPr>
          <w:rFonts w:ascii="Arial" w:hAnsi="Arial" w:cs="Arial"/>
          <w:sz w:val="24"/>
          <w:szCs w:val="16"/>
        </w:rPr>
      </w:pPr>
    </w:p>
    <w:p w14:paraId="27BD15A9" w14:textId="77777777" w:rsidR="00FA314B" w:rsidRPr="00641EDC" w:rsidRDefault="00FA314B" w:rsidP="00A94F35">
      <w:pPr>
        <w:rPr>
          <w:rFonts w:ascii="Arial" w:hAnsi="Arial" w:cs="Arial"/>
          <w:b/>
          <w:sz w:val="28"/>
          <w:szCs w:val="28"/>
        </w:rPr>
      </w:pPr>
    </w:p>
    <w:p w14:paraId="1BF4ACE5" w14:textId="77777777" w:rsidR="00FA314B" w:rsidRPr="0077009F" w:rsidRDefault="00A71BD7" w:rsidP="0077009F">
      <w:pPr>
        <w:rPr>
          <w:rFonts w:ascii="Arial" w:hAnsi="Arial" w:cs="Arial"/>
          <w:sz w:val="24"/>
          <w:szCs w:val="24"/>
        </w:rPr>
      </w:pPr>
      <w:r w:rsidRPr="00A71BD7">
        <w:rPr>
          <w:rFonts w:ascii="Arial" w:hAnsi="Arial" w:cs="Arial"/>
          <w:b/>
          <w:sz w:val="28"/>
          <w:szCs w:val="28"/>
        </w:rPr>
        <w:t>Стажеры:</w:t>
      </w:r>
      <w:r>
        <w:rPr>
          <w:rFonts w:ascii="Arial" w:hAnsi="Arial" w:cs="Arial"/>
          <w:sz w:val="28"/>
          <w:szCs w:val="28"/>
        </w:rPr>
        <w:t xml:space="preserve">  </w:t>
      </w:r>
    </w:p>
    <w:p w14:paraId="14997F06" w14:textId="77777777" w:rsidR="00221721" w:rsidRDefault="00221721" w:rsidP="00AD7F2A">
      <w:pPr>
        <w:spacing w:line="240" w:lineRule="auto"/>
        <w:rPr>
          <w:rFonts w:ascii="Arial" w:hAnsi="Arial" w:cs="Arial"/>
          <w:sz w:val="24"/>
        </w:rPr>
      </w:pPr>
    </w:p>
    <w:p w14:paraId="5FAAB4A3" w14:textId="77777777" w:rsidR="00221721" w:rsidRDefault="00221721" w:rsidP="00AD7F2A">
      <w:pPr>
        <w:spacing w:line="240" w:lineRule="auto"/>
        <w:rPr>
          <w:rFonts w:ascii="Arial" w:hAnsi="Arial" w:cs="Arial"/>
          <w:sz w:val="24"/>
        </w:rPr>
      </w:pPr>
    </w:p>
    <w:p w14:paraId="32E0B88B" w14:textId="77777777" w:rsidR="00FA314B" w:rsidRPr="001018F1" w:rsidRDefault="00FA314B" w:rsidP="00AD7F2A">
      <w:pPr>
        <w:spacing w:line="240" w:lineRule="auto"/>
        <w:rPr>
          <w:rFonts w:ascii="Arial" w:hAnsi="Arial" w:cs="Arial"/>
          <w:sz w:val="24"/>
        </w:rPr>
      </w:pPr>
    </w:p>
    <w:p w14:paraId="7214727A" w14:textId="5D8ECB0D" w:rsidR="000012BE" w:rsidRPr="00641EDC" w:rsidRDefault="003C76B1" w:rsidP="000012BE">
      <w:pPr>
        <w:spacing w:after="120"/>
        <w:jc w:val="center"/>
        <w:rPr>
          <w:b/>
          <w:sz w:val="28"/>
        </w:rPr>
      </w:pPr>
      <w:r>
        <w:rPr>
          <w:b/>
          <w:sz w:val="28"/>
        </w:rPr>
        <w:t>23 октября</w:t>
      </w:r>
      <w:r w:rsidR="000012BE">
        <w:rPr>
          <w:b/>
          <w:sz w:val="28"/>
        </w:rPr>
        <w:t xml:space="preserve"> 202</w:t>
      </w:r>
      <w:r w:rsidR="000227F2" w:rsidRPr="00641EDC">
        <w:rPr>
          <w:b/>
          <w:sz w:val="28"/>
        </w:rPr>
        <w:t>2</w:t>
      </w:r>
    </w:p>
    <w:p w14:paraId="1578A530" w14:textId="77777777" w:rsidR="000012BE" w:rsidRPr="002E0484" w:rsidRDefault="000012BE" w:rsidP="000012BE">
      <w:pPr>
        <w:spacing w:after="120"/>
        <w:jc w:val="center"/>
        <w:rPr>
          <w:b/>
          <w:sz w:val="28"/>
        </w:rPr>
      </w:pPr>
      <w:r w:rsidRPr="00CC1FE7">
        <w:rPr>
          <w:rFonts w:ascii="Arial" w:hAnsi="Arial" w:cs="Arial"/>
          <w:sz w:val="28"/>
          <w:szCs w:val="32"/>
        </w:rPr>
        <w:t xml:space="preserve">г. Москва, </w:t>
      </w:r>
      <w:r w:rsidRPr="00CC1FE7">
        <w:rPr>
          <w:rFonts w:ascii="Arial" w:hAnsi="Arial" w:cs="Arial"/>
          <w:sz w:val="28"/>
          <w:szCs w:val="32"/>
        </w:rPr>
        <w:br/>
      </w:r>
      <w:r w:rsidRPr="00CC1FE7">
        <w:rPr>
          <w:rFonts w:ascii="Arial" w:eastAsia="SimSun" w:hAnsi="Arial" w:cs="Arial"/>
          <w:sz w:val="28"/>
          <w:szCs w:val="40"/>
          <w:lang w:eastAsia="zh-CN"/>
        </w:rPr>
        <w:t>32 км МКАД, владение 4, ТЦ «Чайнатаун»</w:t>
      </w:r>
    </w:p>
    <w:p w14:paraId="5065E772" w14:textId="77777777" w:rsidR="00470DB2" w:rsidRDefault="00470DB2" w:rsidP="00470D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b/>
          <w:sz w:val="32"/>
          <w:szCs w:val="32"/>
          <w:lang w:eastAsia="en-US"/>
        </w:rPr>
      </w:pPr>
      <w:r w:rsidRPr="00C0513C">
        <w:rPr>
          <w:rFonts w:ascii="Arial" w:hAnsi="Arial" w:cs="Arial"/>
          <w:b/>
          <w:sz w:val="32"/>
          <w:szCs w:val="32"/>
          <w:lang w:eastAsia="en-US"/>
        </w:rPr>
        <w:lastRenderedPageBreak/>
        <w:t>РАСПИСАНИЕ</w:t>
      </w:r>
    </w:p>
    <w:p w14:paraId="706CE56A" w14:textId="77777777" w:rsidR="001912DB" w:rsidRDefault="001912DB" w:rsidP="00470D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b/>
          <w:sz w:val="32"/>
          <w:szCs w:val="32"/>
          <w:lang w:eastAsia="en-US"/>
        </w:rPr>
      </w:pPr>
    </w:p>
    <w:p w14:paraId="13062470" w14:textId="77777777" w:rsidR="000227F2" w:rsidRPr="00641EDC" w:rsidRDefault="000227F2" w:rsidP="000227F2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36"/>
          <w:szCs w:val="36"/>
        </w:rPr>
      </w:pPr>
      <w:r w:rsidRPr="00641EDC">
        <w:rPr>
          <w:rFonts w:ascii="Arial" w:hAnsi="Arial" w:cs="Arial"/>
          <w:sz w:val="28"/>
          <w:szCs w:val="28"/>
        </w:rPr>
        <w:tab/>
      </w:r>
      <w:r w:rsidRPr="00641EDC">
        <w:rPr>
          <w:rFonts w:cs="Calibri"/>
          <w:b/>
          <w:bCs/>
          <w:color w:val="404040"/>
          <w:sz w:val="36"/>
          <w:szCs w:val="36"/>
        </w:rPr>
        <w:t>РИНГ 3</w:t>
      </w:r>
      <w:r w:rsidRPr="00641EDC">
        <w:rPr>
          <w:rFonts w:ascii="Arial" w:hAnsi="Arial" w:cs="Arial"/>
          <w:b/>
          <w:bCs/>
          <w:sz w:val="36"/>
          <w:szCs w:val="36"/>
        </w:rPr>
        <w:tab/>
      </w:r>
      <w:r w:rsidRPr="00641EDC">
        <w:rPr>
          <w:rFonts w:ascii="Arial" w:hAnsi="Arial" w:cs="Arial"/>
          <w:b/>
          <w:bCs/>
          <w:color w:val="000000"/>
          <w:sz w:val="24"/>
          <w:szCs w:val="24"/>
        </w:rPr>
        <w:t xml:space="preserve">ЕЛЕНА КРЮКОВА        </w:t>
      </w:r>
    </w:p>
    <w:p w14:paraId="2CA9B559" w14:textId="77777777" w:rsidR="00641EDC" w:rsidRPr="00641EDC" w:rsidRDefault="00641EDC" w:rsidP="000227F2">
      <w:pPr>
        <w:widowControl w:val="0"/>
        <w:tabs>
          <w:tab w:val="left" w:pos="735"/>
        </w:tabs>
        <w:autoSpaceDE w:val="0"/>
        <w:autoSpaceDN w:val="0"/>
        <w:adjustRightInd w:val="0"/>
        <w:spacing w:after="0" w:line="240" w:lineRule="auto"/>
        <w:rPr>
          <w:rFonts w:cs="Calibri"/>
          <w:b/>
          <w:bCs/>
          <w:color w:val="404040"/>
          <w:sz w:val="28"/>
          <w:szCs w:val="28"/>
        </w:rPr>
      </w:pPr>
    </w:p>
    <w:p w14:paraId="42A327E3" w14:textId="77777777" w:rsidR="00641EDC" w:rsidRDefault="00641EDC" w:rsidP="000227F2">
      <w:pPr>
        <w:widowControl w:val="0"/>
        <w:tabs>
          <w:tab w:val="left" w:pos="735"/>
        </w:tabs>
        <w:autoSpaceDE w:val="0"/>
        <w:autoSpaceDN w:val="0"/>
        <w:adjustRightInd w:val="0"/>
        <w:spacing w:after="0" w:line="240" w:lineRule="auto"/>
        <w:rPr>
          <w:rFonts w:cs="Calibri"/>
          <w:b/>
          <w:bCs/>
          <w:color w:val="404040"/>
          <w:sz w:val="28"/>
          <w:szCs w:val="28"/>
          <w:lang w:val="en-US"/>
        </w:rPr>
      </w:pPr>
      <w:r w:rsidRPr="00641EDC">
        <w:rPr>
          <w:rFonts w:cs="Calibri"/>
          <w:b/>
          <w:bCs/>
          <w:color w:val="404040"/>
          <w:sz w:val="28"/>
          <w:szCs w:val="28"/>
          <w:lang w:val="en-US"/>
        </w:rPr>
        <w:t>11-</w:t>
      </w:r>
      <w:r>
        <w:rPr>
          <w:rFonts w:cs="Calibri"/>
          <w:b/>
          <w:bCs/>
          <w:color w:val="404040"/>
          <w:sz w:val="28"/>
          <w:szCs w:val="28"/>
          <w:lang w:val="en-US"/>
        </w:rPr>
        <w:t>25</w:t>
      </w:r>
    </w:p>
    <w:p w14:paraId="35B3A3C2" w14:textId="19A0A33D" w:rsidR="000227F2" w:rsidRPr="00641EDC" w:rsidRDefault="000227F2" w:rsidP="000227F2">
      <w:pPr>
        <w:widowControl w:val="0"/>
        <w:tabs>
          <w:tab w:val="left" w:pos="7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641EDC">
        <w:rPr>
          <w:rFonts w:ascii="Arial" w:hAnsi="Arial" w:cs="Arial"/>
          <w:b/>
          <w:bCs/>
          <w:sz w:val="28"/>
          <w:szCs w:val="28"/>
        </w:rPr>
        <w:tab/>
      </w:r>
      <w:r w:rsidRPr="00641EDC">
        <w:rPr>
          <w:rFonts w:ascii="Arial" w:hAnsi="Arial" w:cs="Arial"/>
          <w:b/>
          <w:bCs/>
          <w:color w:val="000000"/>
          <w:sz w:val="20"/>
          <w:szCs w:val="20"/>
        </w:rPr>
        <w:t xml:space="preserve">САС 1-Й ГРУППЫ FCI     </w:t>
      </w:r>
    </w:p>
    <w:p w14:paraId="479E1C92" w14:textId="77777777" w:rsidR="000227F2" w:rsidRPr="00641EDC" w:rsidRDefault="000227F2" w:rsidP="000227F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641EDC">
        <w:rPr>
          <w:rFonts w:ascii="Arial" w:hAnsi="Arial" w:cs="Arial"/>
          <w:sz w:val="28"/>
          <w:szCs w:val="28"/>
        </w:rPr>
        <w:tab/>
      </w:r>
      <w:r w:rsidRPr="00641EDC">
        <w:rPr>
          <w:rFonts w:ascii="Arial" w:hAnsi="Arial" w:cs="Arial"/>
          <w:color w:val="000000"/>
          <w:sz w:val="20"/>
          <w:szCs w:val="20"/>
        </w:rPr>
        <w:t>ВОСТОЧНО-ЕВРОПЕЙСКАЯ ОВЧАРКА / VOSTOCHNO-EVROPEISKAYA OVCHARKA   ||  RUSSIA</w:t>
      </w:r>
    </w:p>
    <w:p w14:paraId="17BAF7BD" w14:textId="77777777" w:rsidR="000227F2" w:rsidRPr="00641EDC" w:rsidRDefault="000227F2" w:rsidP="000227F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641EDC">
        <w:rPr>
          <w:rFonts w:ascii="Arial" w:hAnsi="Arial" w:cs="Arial"/>
          <w:sz w:val="28"/>
          <w:szCs w:val="28"/>
        </w:rPr>
        <w:tab/>
      </w:r>
      <w:r w:rsidRPr="00641EDC">
        <w:rPr>
          <w:rFonts w:ascii="Arial" w:hAnsi="Arial" w:cs="Arial"/>
          <w:color w:val="000000"/>
          <w:sz w:val="20"/>
          <w:szCs w:val="20"/>
        </w:rPr>
        <w:t xml:space="preserve">     </w:t>
      </w:r>
    </w:p>
    <w:p w14:paraId="7ABEDA4F" w14:textId="77777777" w:rsidR="000227F2" w:rsidRPr="00641EDC" w:rsidRDefault="000227F2" w:rsidP="000227F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641EDC">
        <w:rPr>
          <w:rFonts w:ascii="Arial" w:hAnsi="Arial" w:cs="Arial"/>
          <w:sz w:val="28"/>
          <w:szCs w:val="28"/>
        </w:rPr>
        <w:tab/>
        <w:t xml:space="preserve">      </w:t>
      </w:r>
      <w:r w:rsidRPr="00641EDC">
        <w:rPr>
          <w:rFonts w:ascii="Arial" w:hAnsi="Arial" w:cs="Arial"/>
          <w:b/>
          <w:bCs/>
          <w:color w:val="000000"/>
          <w:sz w:val="24"/>
          <w:szCs w:val="24"/>
        </w:rPr>
        <w:t xml:space="preserve">ИРИНА ТРИФОНОВА      </w:t>
      </w:r>
    </w:p>
    <w:p w14:paraId="06CA01F0" w14:textId="059EE663" w:rsidR="000227F2" w:rsidRPr="00641EDC" w:rsidRDefault="000227F2" w:rsidP="000227F2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36"/>
          <w:szCs w:val="36"/>
          <w:lang w:val="en-US"/>
        </w:rPr>
      </w:pPr>
      <w:r w:rsidRPr="00641EDC">
        <w:rPr>
          <w:rFonts w:ascii="Arial" w:hAnsi="Arial" w:cs="Arial"/>
          <w:sz w:val="28"/>
          <w:szCs w:val="28"/>
        </w:rPr>
        <w:tab/>
      </w:r>
      <w:r w:rsidRPr="00641EDC">
        <w:rPr>
          <w:rFonts w:cs="Calibri"/>
          <w:b/>
          <w:bCs/>
          <w:color w:val="404040"/>
          <w:sz w:val="28"/>
          <w:szCs w:val="28"/>
          <w:lang w:val="en-US"/>
        </w:rPr>
        <w:t>11-50</w:t>
      </w:r>
      <w:r w:rsidRPr="00641EDC">
        <w:rPr>
          <w:rFonts w:ascii="Arial" w:hAnsi="Arial" w:cs="Arial"/>
          <w:sz w:val="28"/>
          <w:szCs w:val="28"/>
          <w:lang w:val="en-US"/>
        </w:rPr>
        <w:tab/>
      </w:r>
    </w:p>
    <w:p w14:paraId="0EB903C5" w14:textId="77777777" w:rsidR="000227F2" w:rsidRPr="00641EDC" w:rsidRDefault="000227F2" w:rsidP="000227F2">
      <w:pPr>
        <w:widowControl w:val="0"/>
        <w:tabs>
          <w:tab w:val="left" w:pos="7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641EDC">
        <w:rPr>
          <w:rFonts w:ascii="Arial" w:hAnsi="Arial" w:cs="Arial"/>
          <w:sz w:val="28"/>
          <w:szCs w:val="28"/>
          <w:lang w:val="en-US"/>
        </w:rPr>
        <w:tab/>
      </w:r>
      <w:r w:rsidRPr="00641EDC">
        <w:rPr>
          <w:rFonts w:ascii="Arial" w:hAnsi="Arial" w:cs="Arial"/>
          <w:b/>
          <w:bCs/>
          <w:color w:val="000000"/>
          <w:sz w:val="20"/>
          <w:szCs w:val="20"/>
        </w:rPr>
        <w:t xml:space="preserve">САС 1-Й ГРУППЫ FCI     </w:t>
      </w:r>
    </w:p>
    <w:p w14:paraId="6AD25D27" w14:textId="77777777" w:rsidR="000227F2" w:rsidRPr="00641EDC" w:rsidRDefault="000227F2" w:rsidP="000227F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641EDC">
        <w:rPr>
          <w:rFonts w:ascii="Arial" w:hAnsi="Arial" w:cs="Arial"/>
          <w:sz w:val="28"/>
          <w:szCs w:val="28"/>
        </w:rPr>
        <w:tab/>
      </w:r>
      <w:r w:rsidRPr="00641EDC">
        <w:rPr>
          <w:rFonts w:ascii="Arial" w:hAnsi="Arial" w:cs="Arial"/>
          <w:color w:val="000000"/>
          <w:sz w:val="20"/>
          <w:szCs w:val="20"/>
        </w:rPr>
        <w:t>БЕЛЬГИЙСКАЯ ОВЧАРКА МАЛИНУА / BELGIAN SHEPHERD DOG MALINOIS   ||  BELGIUM</w:t>
      </w:r>
    </w:p>
    <w:p w14:paraId="234C910A" w14:textId="77777777" w:rsidR="000227F2" w:rsidRPr="00641EDC" w:rsidRDefault="000227F2" w:rsidP="000227F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641EDC">
        <w:rPr>
          <w:rFonts w:ascii="Arial" w:hAnsi="Arial" w:cs="Arial"/>
          <w:sz w:val="28"/>
          <w:szCs w:val="28"/>
        </w:rPr>
        <w:tab/>
      </w:r>
      <w:r w:rsidRPr="00641EDC">
        <w:rPr>
          <w:rFonts w:ascii="Arial" w:hAnsi="Arial" w:cs="Arial"/>
          <w:color w:val="000000"/>
          <w:sz w:val="20"/>
          <w:szCs w:val="20"/>
        </w:rPr>
        <w:t>ШЕЛТИ</w:t>
      </w:r>
      <w:r w:rsidRPr="00641EDC">
        <w:rPr>
          <w:rFonts w:ascii="Arial" w:hAnsi="Arial" w:cs="Arial"/>
          <w:color w:val="000000"/>
          <w:sz w:val="20"/>
          <w:szCs w:val="20"/>
          <w:lang w:val="en-US"/>
        </w:rPr>
        <w:t xml:space="preserve"> / SHETLAND SHEEPDOG  ||  GREAT BRITAIN</w:t>
      </w:r>
    </w:p>
    <w:p w14:paraId="4B64E773" w14:textId="77777777" w:rsidR="000227F2" w:rsidRPr="00641EDC" w:rsidRDefault="000227F2" w:rsidP="000227F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641EDC">
        <w:rPr>
          <w:rFonts w:ascii="Arial" w:hAnsi="Arial" w:cs="Arial"/>
          <w:sz w:val="28"/>
          <w:szCs w:val="28"/>
          <w:lang w:val="en-US"/>
        </w:rPr>
        <w:tab/>
      </w:r>
      <w:r w:rsidRPr="00641EDC">
        <w:rPr>
          <w:rFonts w:ascii="Arial" w:hAnsi="Arial" w:cs="Arial"/>
          <w:color w:val="000000"/>
          <w:sz w:val="20"/>
          <w:szCs w:val="20"/>
        </w:rPr>
        <w:t>ШИППЕРКЕ</w:t>
      </w:r>
      <w:r w:rsidRPr="00641EDC">
        <w:rPr>
          <w:rFonts w:ascii="Arial" w:hAnsi="Arial" w:cs="Arial"/>
          <w:color w:val="000000"/>
          <w:sz w:val="20"/>
          <w:szCs w:val="20"/>
          <w:lang w:val="en-US"/>
        </w:rPr>
        <w:t xml:space="preserve"> / SCHIPPERKE  ||  BELGIUM</w:t>
      </w:r>
    </w:p>
    <w:p w14:paraId="7910172B" w14:textId="77777777" w:rsidR="000227F2" w:rsidRPr="00641EDC" w:rsidRDefault="000227F2" w:rsidP="000227F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641EDC">
        <w:rPr>
          <w:rFonts w:ascii="Arial" w:hAnsi="Arial" w:cs="Arial"/>
          <w:sz w:val="28"/>
          <w:szCs w:val="28"/>
          <w:lang w:val="en-US"/>
        </w:rPr>
        <w:tab/>
      </w:r>
      <w:r w:rsidRPr="00641EDC">
        <w:rPr>
          <w:rFonts w:ascii="Arial" w:hAnsi="Arial" w:cs="Arial"/>
          <w:color w:val="000000"/>
          <w:sz w:val="20"/>
          <w:szCs w:val="20"/>
        </w:rPr>
        <w:t>АВСТРАЛИЙСКАЯ</w:t>
      </w:r>
      <w:r w:rsidRPr="00641EDC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r w:rsidRPr="00641EDC">
        <w:rPr>
          <w:rFonts w:ascii="Arial" w:hAnsi="Arial" w:cs="Arial"/>
          <w:color w:val="000000"/>
          <w:sz w:val="20"/>
          <w:szCs w:val="20"/>
        </w:rPr>
        <w:t>ОВЧАРКА</w:t>
      </w:r>
      <w:r w:rsidRPr="00641EDC">
        <w:rPr>
          <w:rFonts w:ascii="Arial" w:hAnsi="Arial" w:cs="Arial"/>
          <w:color w:val="000000"/>
          <w:sz w:val="20"/>
          <w:szCs w:val="20"/>
          <w:lang w:val="en-US"/>
        </w:rPr>
        <w:t xml:space="preserve">  /  AUSTRALIAN SHEPHERD  ||  USA</w:t>
      </w:r>
    </w:p>
    <w:p w14:paraId="7955B824" w14:textId="77777777" w:rsidR="000227F2" w:rsidRPr="00641EDC" w:rsidRDefault="000227F2" w:rsidP="000227F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641EDC">
        <w:rPr>
          <w:rFonts w:ascii="Arial" w:hAnsi="Arial" w:cs="Arial"/>
          <w:sz w:val="28"/>
          <w:szCs w:val="28"/>
          <w:lang w:val="en-US"/>
        </w:rPr>
        <w:tab/>
      </w:r>
      <w:r w:rsidRPr="00641EDC">
        <w:rPr>
          <w:rFonts w:ascii="Arial" w:hAnsi="Arial" w:cs="Arial"/>
          <w:color w:val="000000"/>
          <w:sz w:val="20"/>
          <w:szCs w:val="20"/>
        </w:rPr>
        <w:t>ВЕЛЬШ</w:t>
      </w:r>
      <w:r w:rsidRPr="00641EDC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r w:rsidRPr="00641EDC">
        <w:rPr>
          <w:rFonts w:ascii="Arial" w:hAnsi="Arial" w:cs="Arial"/>
          <w:color w:val="000000"/>
          <w:sz w:val="20"/>
          <w:szCs w:val="20"/>
        </w:rPr>
        <w:t>КОРГИ</w:t>
      </w:r>
      <w:r w:rsidRPr="00641EDC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r w:rsidRPr="00641EDC">
        <w:rPr>
          <w:rFonts w:ascii="Arial" w:hAnsi="Arial" w:cs="Arial"/>
          <w:color w:val="000000"/>
          <w:sz w:val="20"/>
          <w:szCs w:val="20"/>
        </w:rPr>
        <w:t>КАРДИГАН</w:t>
      </w:r>
      <w:r w:rsidRPr="00641EDC">
        <w:rPr>
          <w:rFonts w:ascii="Arial" w:hAnsi="Arial" w:cs="Arial"/>
          <w:color w:val="000000"/>
          <w:sz w:val="20"/>
          <w:szCs w:val="20"/>
          <w:lang w:val="en-US"/>
        </w:rPr>
        <w:t xml:space="preserve"> / WELSH CORGI CARDIGAN  ||  GREAT BRITAIN</w:t>
      </w:r>
    </w:p>
    <w:p w14:paraId="68863017" w14:textId="77777777" w:rsidR="000227F2" w:rsidRPr="00641EDC" w:rsidRDefault="000227F2" w:rsidP="000227F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641EDC">
        <w:rPr>
          <w:rFonts w:ascii="Arial" w:hAnsi="Arial" w:cs="Arial"/>
          <w:sz w:val="28"/>
          <w:szCs w:val="28"/>
          <w:lang w:val="en-US"/>
        </w:rPr>
        <w:tab/>
      </w:r>
      <w:r w:rsidRPr="00641EDC">
        <w:rPr>
          <w:rFonts w:ascii="Arial" w:hAnsi="Arial" w:cs="Arial"/>
          <w:color w:val="000000"/>
          <w:sz w:val="20"/>
          <w:szCs w:val="20"/>
        </w:rPr>
        <w:t>ВЕЛЬШ</w:t>
      </w:r>
      <w:r w:rsidRPr="00641EDC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r w:rsidRPr="00641EDC">
        <w:rPr>
          <w:rFonts w:ascii="Arial" w:hAnsi="Arial" w:cs="Arial"/>
          <w:color w:val="000000"/>
          <w:sz w:val="20"/>
          <w:szCs w:val="20"/>
        </w:rPr>
        <w:t>КОРГИ</w:t>
      </w:r>
      <w:r w:rsidRPr="00641EDC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r w:rsidRPr="00641EDC">
        <w:rPr>
          <w:rFonts w:ascii="Arial" w:hAnsi="Arial" w:cs="Arial"/>
          <w:color w:val="000000"/>
          <w:sz w:val="20"/>
          <w:szCs w:val="20"/>
        </w:rPr>
        <w:t>ПЕМБРОК</w:t>
      </w:r>
      <w:r w:rsidRPr="00641EDC">
        <w:rPr>
          <w:rFonts w:ascii="Arial" w:hAnsi="Arial" w:cs="Arial"/>
          <w:color w:val="000000"/>
          <w:sz w:val="20"/>
          <w:szCs w:val="20"/>
          <w:lang w:val="en-US"/>
        </w:rPr>
        <w:t xml:space="preserve"> / WELSH CORGI PEMBROKE  ||  GREAT BRITAIN</w:t>
      </w:r>
    </w:p>
    <w:p w14:paraId="7EEFDBA9" w14:textId="77777777" w:rsidR="000227F2" w:rsidRPr="00641EDC" w:rsidRDefault="000227F2" w:rsidP="000227F2">
      <w:pPr>
        <w:widowControl w:val="0"/>
        <w:tabs>
          <w:tab w:val="left" w:pos="7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641EDC">
        <w:rPr>
          <w:rFonts w:ascii="Arial" w:hAnsi="Arial" w:cs="Arial"/>
          <w:sz w:val="28"/>
          <w:szCs w:val="28"/>
          <w:lang w:val="en-US"/>
        </w:rPr>
        <w:tab/>
      </w:r>
      <w:r w:rsidRPr="00641EDC">
        <w:rPr>
          <w:rFonts w:ascii="Arial" w:hAnsi="Arial" w:cs="Arial"/>
          <w:b/>
          <w:bCs/>
          <w:color w:val="000000"/>
          <w:sz w:val="20"/>
          <w:szCs w:val="20"/>
        </w:rPr>
        <w:t xml:space="preserve">БЕСТЫ САС 1-Й ГРУППЫ FCI     </w:t>
      </w:r>
    </w:p>
    <w:p w14:paraId="4EF7C702" w14:textId="77777777" w:rsidR="00641EDC" w:rsidRDefault="000227F2" w:rsidP="000227F2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cs="Calibri"/>
          <w:b/>
          <w:bCs/>
          <w:color w:val="404040"/>
          <w:sz w:val="28"/>
          <w:szCs w:val="28"/>
        </w:rPr>
      </w:pPr>
      <w:r w:rsidRPr="00641EDC">
        <w:rPr>
          <w:rFonts w:ascii="Arial" w:hAnsi="Arial" w:cs="Arial"/>
          <w:sz w:val="28"/>
          <w:szCs w:val="28"/>
        </w:rPr>
        <w:tab/>
      </w:r>
      <w:r w:rsidRPr="00641EDC">
        <w:rPr>
          <w:rFonts w:cs="Calibri"/>
          <w:b/>
          <w:bCs/>
          <w:color w:val="404040"/>
          <w:sz w:val="28"/>
          <w:szCs w:val="28"/>
        </w:rPr>
        <w:t>12-40</w:t>
      </w:r>
    </w:p>
    <w:p w14:paraId="52CAE585" w14:textId="37D5ECBB" w:rsidR="000227F2" w:rsidRPr="00641EDC" w:rsidRDefault="00641EDC" w:rsidP="000227F2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36"/>
          <w:szCs w:val="36"/>
        </w:rPr>
      </w:pPr>
      <w:r>
        <w:rPr>
          <w:rFonts w:cs="Calibri"/>
          <w:b/>
          <w:bCs/>
          <w:color w:val="404040"/>
          <w:sz w:val="28"/>
          <w:szCs w:val="28"/>
          <w:lang w:val="en-US"/>
        </w:rPr>
        <w:t xml:space="preserve">           </w:t>
      </w:r>
      <w:r w:rsidR="000227F2" w:rsidRPr="00641EDC">
        <w:rPr>
          <w:rFonts w:ascii="Arial" w:hAnsi="Arial" w:cs="Arial"/>
          <w:sz w:val="28"/>
          <w:szCs w:val="28"/>
        </w:rPr>
        <w:tab/>
      </w:r>
      <w:r w:rsidR="000227F2" w:rsidRPr="00641EDC">
        <w:rPr>
          <w:rFonts w:ascii="Arial" w:hAnsi="Arial" w:cs="Arial"/>
          <w:b/>
          <w:bCs/>
          <w:color w:val="000000"/>
          <w:sz w:val="20"/>
          <w:szCs w:val="20"/>
        </w:rPr>
        <w:t>САС 2-Й ГРУППЫ FCI</w:t>
      </w:r>
      <w:r w:rsidR="000227F2" w:rsidRPr="00641EDC">
        <w:rPr>
          <w:rFonts w:ascii="Arial" w:hAnsi="Arial" w:cs="Arial"/>
          <w:color w:val="000000"/>
          <w:sz w:val="20"/>
          <w:szCs w:val="20"/>
        </w:rPr>
        <w:t xml:space="preserve">     </w:t>
      </w:r>
    </w:p>
    <w:p w14:paraId="4CD3F45C" w14:textId="77777777" w:rsidR="000227F2" w:rsidRPr="00641EDC" w:rsidRDefault="000227F2" w:rsidP="000227F2">
      <w:pPr>
        <w:widowControl w:val="0"/>
        <w:tabs>
          <w:tab w:val="left" w:pos="7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641EDC">
        <w:rPr>
          <w:rFonts w:ascii="Arial" w:hAnsi="Arial" w:cs="Arial"/>
          <w:sz w:val="28"/>
          <w:szCs w:val="28"/>
        </w:rPr>
        <w:tab/>
      </w:r>
      <w:r w:rsidRPr="00641EDC">
        <w:rPr>
          <w:rFonts w:ascii="Arial" w:hAnsi="Arial" w:cs="Arial"/>
          <w:color w:val="000000"/>
          <w:sz w:val="20"/>
          <w:szCs w:val="20"/>
        </w:rPr>
        <w:t>ИТАЛЬЯНСКИЙ КАНЕ КОРСО / CANE CORSO ITALIANO  ||  ITALY</w:t>
      </w:r>
    </w:p>
    <w:p w14:paraId="7A524D7A" w14:textId="77777777" w:rsidR="000227F2" w:rsidRPr="00641EDC" w:rsidRDefault="000227F2" w:rsidP="000227F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641EDC">
        <w:rPr>
          <w:rFonts w:ascii="Arial" w:hAnsi="Arial" w:cs="Arial"/>
          <w:sz w:val="28"/>
          <w:szCs w:val="28"/>
        </w:rPr>
        <w:tab/>
      </w:r>
      <w:r w:rsidRPr="00641EDC">
        <w:rPr>
          <w:rFonts w:ascii="Arial" w:hAnsi="Arial" w:cs="Arial"/>
          <w:color w:val="000000"/>
          <w:sz w:val="20"/>
          <w:szCs w:val="20"/>
        </w:rPr>
        <w:t>РИЗЕНШНАУЦЕР</w:t>
      </w:r>
      <w:r w:rsidRPr="00641EDC">
        <w:rPr>
          <w:rFonts w:ascii="Arial" w:hAnsi="Arial" w:cs="Arial"/>
          <w:color w:val="000000"/>
          <w:sz w:val="20"/>
          <w:szCs w:val="20"/>
          <w:lang w:val="en-US"/>
        </w:rPr>
        <w:t xml:space="preserve"> (</w:t>
      </w:r>
      <w:r w:rsidRPr="00641EDC">
        <w:rPr>
          <w:rFonts w:ascii="Arial" w:hAnsi="Arial" w:cs="Arial"/>
          <w:color w:val="000000"/>
          <w:sz w:val="20"/>
          <w:szCs w:val="20"/>
        </w:rPr>
        <w:t>ЧЕРН</w:t>
      </w:r>
      <w:r w:rsidRPr="00641EDC">
        <w:rPr>
          <w:rFonts w:ascii="Arial" w:hAnsi="Arial" w:cs="Arial"/>
          <w:color w:val="000000"/>
          <w:sz w:val="20"/>
          <w:szCs w:val="20"/>
          <w:lang w:val="en-US"/>
        </w:rPr>
        <w:t>) / GIANT SCHNAUZER BLACK  ||  GERMANY</w:t>
      </w:r>
    </w:p>
    <w:p w14:paraId="42733C47" w14:textId="77777777" w:rsidR="000227F2" w:rsidRPr="00641EDC" w:rsidRDefault="000227F2" w:rsidP="000227F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641EDC">
        <w:rPr>
          <w:rFonts w:ascii="Arial" w:hAnsi="Arial" w:cs="Arial"/>
          <w:sz w:val="28"/>
          <w:szCs w:val="28"/>
          <w:lang w:val="en-US"/>
        </w:rPr>
        <w:tab/>
      </w:r>
      <w:r w:rsidRPr="00641EDC">
        <w:rPr>
          <w:rFonts w:ascii="Arial" w:hAnsi="Arial" w:cs="Arial"/>
          <w:color w:val="000000"/>
          <w:sz w:val="20"/>
          <w:szCs w:val="20"/>
        </w:rPr>
        <w:t>РУССКИЙ</w:t>
      </w:r>
      <w:r w:rsidRPr="00641EDC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r w:rsidRPr="00641EDC">
        <w:rPr>
          <w:rFonts w:ascii="Arial" w:hAnsi="Arial" w:cs="Arial"/>
          <w:color w:val="000000"/>
          <w:sz w:val="20"/>
          <w:szCs w:val="20"/>
        </w:rPr>
        <w:t>ЧЕРНЫЙ</w:t>
      </w:r>
      <w:r w:rsidRPr="00641EDC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r w:rsidRPr="00641EDC">
        <w:rPr>
          <w:rFonts w:ascii="Arial" w:hAnsi="Arial" w:cs="Arial"/>
          <w:color w:val="000000"/>
          <w:sz w:val="20"/>
          <w:szCs w:val="20"/>
        </w:rPr>
        <w:t>ТЕРЬЕР</w:t>
      </w:r>
      <w:r w:rsidRPr="00641EDC">
        <w:rPr>
          <w:rFonts w:ascii="Arial" w:hAnsi="Arial" w:cs="Arial"/>
          <w:color w:val="000000"/>
          <w:sz w:val="20"/>
          <w:szCs w:val="20"/>
          <w:lang w:val="en-US"/>
        </w:rPr>
        <w:t xml:space="preserve"> / BLACK RUSSIAN TERRIER  ||  RUSSIA</w:t>
      </w:r>
    </w:p>
    <w:p w14:paraId="59DC4C7A" w14:textId="77777777" w:rsidR="000227F2" w:rsidRPr="00641EDC" w:rsidRDefault="000227F2" w:rsidP="000227F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641EDC">
        <w:rPr>
          <w:rFonts w:ascii="Arial" w:hAnsi="Arial" w:cs="Arial"/>
          <w:sz w:val="28"/>
          <w:szCs w:val="28"/>
          <w:lang w:val="en-US"/>
        </w:rPr>
        <w:tab/>
      </w:r>
      <w:r w:rsidRPr="00641EDC">
        <w:rPr>
          <w:rFonts w:ascii="Arial" w:hAnsi="Arial" w:cs="Arial"/>
          <w:color w:val="000000"/>
          <w:sz w:val="20"/>
          <w:szCs w:val="20"/>
        </w:rPr>
        <w:t>ТИБЕТСКИЙ</w:t>
      </w:r>
      <w:r w:rsidRPr="00641EDC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r w:rsidRPr="00641EDC">
        <w:rPr>
          <w:rFonts w:ascii="Arial" w:hAnsi="Arial" w:cs="Arial"/>
          <w:color w:val="000000"/>
          <w:sz w:val="20"/>
          <w:szCs w:val="20"/>
        </w:rPr>
        <w:t>МАСТИФ</w:t>
      </w:r>
      <w:r w:rsidRPr="00641EDC">
        <w:rPr>
          <w:rFonts w:ascii="Arial" w:hAnsi="Arial" w:cs="Arial"/>
          <w:color w:val="000000"/>
          <w:sz w:val="20"/>
          <w:szCs w:val="20"/>
          <w:lang w:val="en-US"/>
        </w:rPr>
        <w:t xml:space="preserve"> /  DO-KHYI-TIBETAN MASTIFF  ||  TIBET(CHINA)</w:t>
      </w:r>
    </w:p>
    <w:p w14:paraId="736ED89B" w14:textId="77777777" w:rsidR="000227F2" w:rsidRPr="00641EDC" w:rsidRDefault="000227F2" w:rsidP="000227F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641EDC">
        <w:rPr>
          <w:rFonts w:ascii="Arial" w:hAnsi="Arial" w:cs="Arial"/>
          <w:sz w:val="28"/>
          <w:szCs w:val="28"/>
          <w:lang w:val="en-US"/>
        </w:rPr>
        <w:tab/>
      </w:r>
      <w:r w:rsidRPr="00641EDC">
        <w:rPr>
          <w:rFonts w:ascii="Arial" w:hAnsi="Arial" w:cs="Arial"/>
          <w:color w:val="000000"/>
          <w:sz w:val="20"/>
          <w:szCs w:val="20"/>
        </w:rPr>
        <w:t>ЦВЕРГПИНЧЕР</w:t>
      </w:r>
      <w:r w:rsidRPr="00641EDC">
        <w:rPr>
          <w:rFonts w:ascii="Arial" w:hAnsi="Arial" w:cs="Arial"/>
          <w:color w:val="000000"/>
          <w:sz w:val="20"/>
          <w:szCs w:val="20"/>
          <w:lang w:val="en-US"/>
        </w:rPr>
        <w:t xml:space="preserve"> / ZWERGPINSCHER  ||  GERMANY</w:t>
      </w:r>
    </w:p>
    <w:p w14:paraId="7E78AEE9" w14:textId="77777777" w:rsidR="000227F2" w:rsidRPr="00641EDC" w:rsidRDefault="000227F2" w:rsidP="000227F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641EDC">
        <w:rPr>
          <w:rFonts w:ascii="Arial" w:hAnsi="Arial" w:cs="Arial"/>
          <w:sz w:val="28"/>
          <w:szCs w:val="28"/>
          <w:lang w:val="en-US"/>
        </w:rPr>
        <w:tab/>
      </w:r>
      <w:r w:rsidRPr="00641EDC">
        <w:rPr>
          <w:rFonts w:ascii="Arial" w:hAnsi="Arial" w:cs="Arial"/>
          <w:color w:val="000000"/>
          <w:sz w:val="20"/>
          <w:szCs w:val="20"/>
        </w:rPr>
        <w:t>ЦВЕРГШНАУЦЕР</w:t>
      </w:r>
      <w:r w:rsidRPr="00641EDC">
        <w:rPr>
          <w:rFonts w:ascii="Arial" w:hAnsi="Arial" w:cs="Arial"/>
          <w:color w:val="000000"/>
          <w:sz w:val="20"/>
          <w:szCs w:val="20"/>
          <w:lang w:val="en-US"/>
        </w:rPr>
        <w:t xml:space="preserve"> (</w:t>
      </w:r>
      <w:r w:rsidRPr="00641EDC">
        <w:rPr>
          <w:rFonts w:ascii="Arial" w:hAnsi="Arial" w:cs="Arial"/>
          <w:color w:val="000000"/>
          <w:sz w:val="20"/>
          <w:szCs w:val="20"/>
        </w:rPr>
        <w:t>ПЕРЕЦ</w:t>
      </w:r>
      <w:r w:rsidRPr="00641EDC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r w:rsidRPr="00641EDC">
        <w:rPr>
          <w:rFonts w:ascii="Arial" w:hAnsi="Arial" w:cs="Arial"/>
          <w:color w:val="000000"/>
          <w:sz w:val="20"/>
          <w:szCs w:val="20"/>
        </w:rPr>
        <w:t>С</w:t>
      </w:r>
      <w:r w:rsidRPr="00641EDC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r w:rsidRPr="00641EDC">
        <w:rPr>
          <w:rFonts w:ascii="Arial" w:hAnsi="Arial" w:cs="Arial"/>
          <w:color w:val="000000"/>
          <w:sz w:val="20"/>
          <w:szCs w:val="20"/>
        </w:rPr>
        <w:t>СОЛЬ</w:t>
      </w:r>
      <w:r w:rsidRPr="00641EDC">
        <w:rPr>
          <w:rFonts w:ascii="Arial" w:hAnsi="Arial" w:cs="Arial"/>
          <w:color w:val="000000"/>
          <w:sz w:val="20"/>
          <w:szCs w:val="20"/>
          <w:lang w:val="en-US"/>
        </w:rPr>
        <w:t>) / MINIATURE SCHNAUZER PEPPERING   ||  GERMANY</w:t>
      </w:r>
    </w:p>
    <w:p w14:paraId="76DB238B" w14:textId="77777777" w:rsidR="000227F2" w:rsidRPr="00641EDC" w:rsidRDefault="000227F2" w:rsidP="000227F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641EDC">
        <w:rPr>
          <w:rFonts w:ascii="Arial" w:hAnsi="Arial" w:cs="Arial"/>
          <w:sz w:val="28"/>
          <w:szCs w:val="28"/>
          <w:lang w:val="en-US"/>
        </w:rPr>
        <w:tab/>
      </w:r>
      <w:r w:rsidRPr="00641EDC">
        <w:rPr>
          <w:rFonts w:ascii="Arial" w:hAnsi="Arial" w:cs="Arial"/>
          <w:color w:val="000000"/>
          <w:sz w:val="20"/>
          <w:szCs w:val="20"/>
        </w:rPr>
        <w:t>ШНАУЦЕР</w:t>
      </w:r>
      <w:r w:rsidRPr="00641EDC">
        <w:rPr>
          <w:rFonts w:ascii="Arial" w:hAnsi="Arial" w:cs="Arial"/>
          <w:color w:val="000000"/>
          <w:sz w:val="20"/>
          <w:szCs w:val="20"/>
          <w:lang w:val="en-US"/>
        </w:rPr>
        <w:t xml:space="preserve"> (</w:t>
      </w:r>
      <w:r w:rsidRPr="00641EDC">
        <w:rPr>
          <w:rFonts w:ascii="Arial" w:hAnsi="Arial" w:cs="Arial"/>
          <w:color w:val="000000"/>
          <w:sz w:val="20"/>
          <w:szCs w:val="20"/>
        </w:rPr>
        <w:t>ПЕРЕЦ</w:t>
      </w:r>
      <w:r w:rsidRPr="00641EDC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r w:rsidRPr="00641EDC">
        <w:rPr>
          <w:rFonts w:ascii="Arial" w:hAnsi="Arial" w:cs="Arial"/>
          <w:color w:val="000000"/>
          <w:sz w:val="20"/>
          <w:szCs w:val="20"/>
        </w:rPr>
        <w:t>С</w:t>
      </w:r>
      <w:r w:rsidRPr="00641EDC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r w:rsidRPr="00641EDC">
        <w:rPr>
          <w:rFonts w:ascii="Arial" w:hAnsi="Arial" w:cs="Arial"/>
          <w:color w:val="000000"/>
          <w:sz w:val="20"/>
          <w:szCs w:val="20"/>
        </w:rPr>
        <w:t>СОЛЬЮ</w:t>
      </w:r>
      <w:r w:rsidRPr="00641EDC">
        <w:rPr>
          <w:rFonts w:ascii="Arial" w:hAnsi="Arial" w:cs="Arial"/>
          <w:color w:val="000000"/>
          <w:sz w:val="20"/>
          <w:szCs w:val="20"/>
          <w:lang w:val="en-US"/>
        </w:rPr>
        <w:t>) / SCHNAUZER PEPPERING  ||  GERMANY</w:t>
      </w:r>
    </w:p>
    <w:p w14:paraId="4FEF71EC" w14:textId="77777777" w:rsidR="000227F2" w:rsidRPr="00641EDC" w:rsidRDefault="000227F2" w:rsidP="000227F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641EDC">
        <w:rPr>
          <w:rFonts w:ascii="Arial" w:hAnsi="Arial" w:cs="Arial"/>
          <w:sz w:val="28"/>
          <w:szCs w:val="28"/>
          <w:lang w:val="en-US"/>
        </w:rPr>
        <w:tab/>
      </w:r>
      <w:r w:rsidRPr="00641EDC">
        <w:rPr>
          <w:rFonts w:ascii="Arial" w:hAnsi="Arial" w:cs="Arial"/>
          <w:color w:val="000000"/>
          <w:sz w:val="20"/>
          <w:szCs w:val="20"/>
        </w:rPr>
        <w:t>ИСПАНСКИЙ</w:t>
      </w:r>
      <w:r w:rsidRPr="00641EDC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r w:rsidRPr="00641EDC">
        <w:rPr>
          <w:rFonts w:ascii="Arial" w:hAnsi="Arial" w:cs="Arial"/>
          <w:color w:val="000000"/>
          <w:sz w:val="20"/>
          <w:szCs w:val="20"/>
        </w:rPr>
        <w:t>АЛАНО</w:t>
      </w:r>
      <w:r w:rsidRPr="00641EDC">
        <w:rPr>
          <w:rFonts w:ascii="Arial" w:hAnsi="Arial" w:cs="Arial"/>
          <w:color w:val="000000"/>
          <w:sz w:val="20"/>
          <w:szCs w:val="20"/>
          <w:lang w:val="en-US"/>
        </w:rPr>
        <w:t xml:space="preserve"> / SPANISH ALANO  ||  SPAIN</w:t>
      </w:r>
    </w:p>
    <w:p w14:paraId="2FF25043" w14:textId="77777777" w:rsidR="000227F2" w:rsidRPr="00641EDC" w:rsidRDefault="000227F2" w:rsidP="000227F2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  <w:r w:rsidRPr="00641EDC">
        <w:rPr>
          <w:rFonts w:ascii="Arial" w:hAnsi="Arial" w:cs="Arial"/>
          <w:sz w:val="28"/>
          <w:szCs w:val="28"/>
          <w:lang w:val="en-US"/>
        </w:rPr>
        <w:tab/>
      </w:r>
      <w:r w:rsidRPr="00641EDC">
        <w:rPr>
          <w:rFonts w:ascii="Arial" w:hAnsi="Arial" w:cs="Arial"/>
          <w:b/>
          <w:bCs/>
          <w:color w:val="000000"/>
          <w:sz w:val="20"/>
          <w:szCs w:val="20"/>
        </w:rPr>
        <w:t>БЕСТЫ</w:t>
      </w:r>
      <w:r w:rsidRPr="00641ED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 </w:t>
      </w:r>
      <w:r w:rsidRPr="00641EDC">
        <w:rPr>
          <w:rFonts w:ascii="Arial" w:hAnsi="Arial" w:cs="Arial"/>
          <w:b/>
          <w:bCs/>
          <w:color w:val="000000"/>
          <w:sz w:val="20"/>
          <w:szCs w:val="20"/>
        </w:rPr>
        <w:t>САС</w:t>
      </w:r>
      <w:r w:rsidRPr="00641ED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 2-</w:t>
      </w:r>
      <w:r w:rsidRPr="00641EDC">
        <w:rPr>
          <w:rFonts w:ascii="Arial" w:hAnsi="Arial" w:cs="Arial"/>
          <w:b/>
          <w:bCs/>
          <w:color w:val="000000"/>
          <w:sz w:val="20"/>
          <w:szCs w:val="20"/>
        </w:rPr>
        <w:t>Й</w:t>
      </w:r>
      <w:r w:rsidRPr="00641ED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 </w:t>
      </w:r>
      <w:r w:rsidRPr="00641EDC">
        <w:rPr>
          <w:rFonts w:ascii="Arial" w:hAnsi="Arial" w:cs="Arial"/>
          <w:b/>
          <w:bCs/>
          <w:color w:val="000000"/>
          <w:sz w:val="20"/>
          <w:szCs w:val="20"/>
        </w:rPr>
        <w:t>ГРУППЫ</w:t>
      </w:r>
      <w:r w:rsidRPr="00641ED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 FCI     </w:t>
      </w:r>
    </w:p>
    <w:p w14:paraId="20EE864D" w14:textId="79A30F09" w:rsidR="000227F2" w:rsidRDefault="000227F2" w:rsidP="00644F37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7F84CF04" w14:textId="2506CB4F" w:rsidR="000227F2" w:rsidRDefault="000227F2" w:rsidP="00644F37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10B25D1C" w14:textId="25AAB29F" w:rsidR="000227F2" w:rsidRDefault="000227F2" w:rsidP="00644F37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20934120" w14:textId="4C36276A" w:rsidR="000227F2" w:rsidRDefault="000227F2" w:rsidP="00644F37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5492EF97" w14:textId="23FE44C8" w:rsidR="000227F2" w:rsidRDefault="000227F2" w:rsidP="00644F37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6CA166B9" w14:textId="06EEBEA6" w:rsidR="000227F2" w:rsidRDefault="000227F2" w:rsidP="00644F37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1014881A" w14:textId="7EB5FDD8" w:rsidR="000227F2" w:rsidRDefault="000227F2" w:rsidP="00644F37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26D854B6" w14:textId="54368CBA" w:rsidR="000227F2" w:rsidRDefault="000227F2" w:rsidP="00644F37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4BC1A7C4" w14:textId="5F4DEF21" w:rsidR="000227F2" w:rsidRDefault="000227F2" w:rsidP="00644F37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4BDBB887" w14:textId="4742F054" w:rsidR="000227F2" w:rsidRDefault="000227F2" w:rsidP="00644F37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6E0AA5D2" w14:textId="29886B4B" w:rsidR="000227F2" w:rsidRDefault="000227F2" w:rsidP="00644F37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7188D56A" w14:textId="2970340D" w:rsidR="000227F2" w:rsidRDefault="000227F2" w:rsidP="00644F37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5089A9F8" w14:textId="4C4A615D" w:rsidR="000227F2" w:rsidRDefault="000227F2" w:rsidP="00644F37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5C86178E" w14:textId="1F429C92" w:rsidR="000227F2" w:rsidRDefault="000227F2" w:rsidP="00644F37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597D5BCA" w14:textId="39372A8D" w:rsidR="000227F2" w:rsidRDefault="000227F2" w:rsidP="00644F37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146838B8" w14:textId="7D54A7FB" w:rsidR="000227F2" w:rsidRDefault="000227F2" w:rsidP="00644F37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33BD50C7" w14:textId="00D0C13B" w:rsidR="000227F2" w:rsidRDefault="000227F2" w:rsidP="00644F37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6391AD3A" w14:textId="66AF7E22" w:rsidR="000227F2" w:rsidRDefault="000227F2" w:rsidP="00644F37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7586D183" w14:textId="502095C3" w:rsidR="000227F2" w:rsidRDefault="000227F2" w:rsidP="00644F37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0D1E2765" w14:textId="58DA0117" w:rsidR="000227F2" w:rsidRDefault="000227F2" w:rsidP="00644F37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3E68C06C" w14:textId="53AACCBE" w:rsidR="000227F2" w:rsidRDefault="000227F2" w:rsidP="00644F37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5A7D893C" w14:textId="1D06B870" w:rsidR="000227F2" w:rsidRDefault="000227F2" w:rsidP="00644F37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25DE5AE9" w14:textId="5E52554A" w:rsidR="000227F2" w:rsidRDefault="000227F2" w:rsidP="00644F37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179EDE03" w14:textId="44B7E2AB" w:rsidR="000227F2" w:rsidRDefault="000227F2" w:rsidP="00644F37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5D7FA232" w14:textId="047E3D79" w:rsidR="000227F2" w:rsidRDefault="000227F2" w:rsidP="00644F37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7A08EE3F" w14:textId="1B54B70E" w:rsidR="000227F2" w:rsidRDefault="000227F2" w:rsidP="00644F37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1BFF5640" w14:textId="77777777" w:rsidR="00B1096E" w:rsidRDefault="00B1096E" w:rsidP="00644F37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3F23ECCB" w14:textId="603FFFB6" w:rsidR="000227F2" w:rsidRDefault="000227F2" w:rsidP="00644F37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1241CC66" w14:textId="014B3263" w:rsidR="000227F2" w:rsidRDefault="000227F2" w:rsidP="00644F37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3CD89E76" w14:textId="5D43EBEF" w:rsidR="000227F2" w:rsidRDefault="000227F2" w:rsidP="00644F37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11BF17AE" w14:textId="77777777" w:rsidR="000227F2" w:rsidRPr="00D90988" w:rsidRDefault="000227F2" w:rsidP="00644F37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10414936" w14:textId="77777777" w:rsidR="00F74D91" w:rsidRPr="00F74D91" w:rsidRDefault="00F74D91" w:rsidP="00F74D9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lastRenderedPageBreak/>
        <w:t>РЕГЛАМЕНТ ПРОВЕДЕНИЯ ВЫСТАВКИ</w:t>
      </w:r>
    </w:p>
    <w:p w14:paraId="33A2624D" w14:textId="77777777" w:rsidR="00F74D91" w:rsidRPr="00F74D91" w:rsidRDefault="00F74D91" w:rsidP="00F74D9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СОБАК ВСЕХ ПОРОД (САС)</w:t>
      </w:r>
    </w:p>
    <w:p w14:paraId="77A1FAF6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        ОБЩИЕ ПОЛОЖЕНИЯ</w:t>
      </w:r>
    </w:p>
    <w:p w14:paraId="1C25AB27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Сертификатные выставки собак в системе РКФ проводятся в соответствии с требованиями FCI</w:t>
      </w:r>
    </w:p>
    <w:p w14:paraId="6C23AD57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и настоящим Положением.</w:t>
      </w:r>
    </w:p>
    <w:p w14:paraId="2FBDC8F5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Сертификатные выставки делятся на:</w:t>
      </w:r>
    </w:p>
    <w:p w14:paraId="1ED33DA4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– интернациональные всех пород (ранг CACIB FCI; в рамках выставки возможна организация</w:t>
      </w:r>
    </w:p>
    <w:p w14:paraId="28F07FDE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специализированных рингов – </w:t>
      </w:r>
      <w:proofErr w:type="spellStart"/>
      <w:r w:rsidRPr="00F74D91">
        <w:rPr>
          <w:rFonts w:ascii="Arial" w:hAnsi="Arial" w:cs="Arial"/>
          <w:sz w:val="24"/>
          <w:szCs w:val="24"/>
        </w:rPr>
        <w:t>specialty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– с присвоением дополнительных титулов);</w:t>
      </w:r>
    </w:p>
    <w:p w14:paraId="2D661F79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– национальные всех пород (ранг CAC);</w:t>
      </w:r>
    </w:p>
    <w:p w14:paraId="41D224CC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– национальные отдельных групп пород (ранг CAC; в рамках выставки возможна организация</w:t>
      </w:r>
    </w:p>
    <w:p w14:paraId="35DA76A9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специализированных рингов – </w:t>
      </w:r>
      <w:proofErr w:type="spellStart"/>
      <w:r w:rsidRPr="00F74D91">
        <w:rPr>
          <w:rFonts w:ascii="Arial" w:hAnsi="Arial" w:cs="Arial"/>
          <w:sz w:val="24"/>
          <w:szCs w:val="24"/>
        </w:rPr>
        <w:t>specialty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– с присвоением дополнительных титулов);</w:t>
      </w:r>
    </w:p>
    <w:p w14:paraId="1906EEFD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– </w:t>
      </w:r>
      <w:proofErr w:type="spellStart"/>
      <w:r w:rsidRPr="00F74D91">
        <w:rPr>
          <w:rFonts w:ascii="Arial" w:hAnsi="Arial" w:cs="Arial"/>
          <w:sz w:val="24"/>
          <w:szCs w:val="24"/>
        </w:rPr>
        <w:t>монопородные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(ранг КЧК / КЧП, ПК / ПП).</w:t>
      </w:r>
    </w:p>
    <w:p w14:paraId="3A0B1F3A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К участию в интернациональных выставках ранга CACIB допускаются только породы собак,</w:t>
      </w:r>
    </w:p>
    <w:p w14:paraId="57B9BA34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признанные FCI. Для пород, не признанных FCI, но признанных РКФ, в рамках интернациональных выставок ранга CACIB организуются выставки ранга CAC.</w:t>
      </w:r>
    </w:p>
    <w:p w14:paraId="0B293755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К участию в национальных и </w:t>
      </w:r>
      <w:proofErr w:type="spellStart"/>
      <w:r w:rsidRPr="00F74D91">
        <w:rPr>
          <w:rFonts w:ascii="Arial" w:hAnsi="Arial" w:cs="Arial"/>
          <w:sz w:val="24"/>
          <w:szCs w:val="24"/>
        </w:rPr>
        <w:t>монопородных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выставках допускаются породы собак,</w:t>
      </w:r>
    </w:p>
    <w:p w14:paraId="473C7492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признанные РКФ.</w:t>
      </w:r>
    </w:p>
    <w:p w14:paraId="7550E3D2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Все собаки, заявленные в каталоге, должны быть зарегистрированы во Всероссийской единой родословной книге РКФ, либо одной из стран FCI, либо АКС (США), КС (Великобритания), СКС(Канада).</w:t>
      </w:r>
    </w:p>
    <w:p w14:paraId="3B40E6E0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Здоровье и благополучие собак должны быть АБСОЛЮТНЫМ ПРИОРИТЕТОМ на всех</w:t>
      </w:r>
    </w:p>
    <w:p w14:paraId="43E5F551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выставках РКФ / FCI.</w:t>
      </w:r>
    </w:p>
    <w:p w14:paraId="68010B60" w14:textId="77777777" w:rsidR="00F74D91" w:rsidRPr="00F74D91" w:rsidRDefault="00F74D91" w:rsidP="00F74D9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0B1E51BF" w14:textId="77777777" w:rsidR="00F74D91" w:rsidRPr="00F74D91" w:rsidRDefault="00F74D91" w:rsidP="00F74D91">
      <w:pPr>
        <w:keepNext/>
        <w:tabs>
          <w:tab w:val="left" w:pos="540"/>
        </w:tabs>
        <w:spacing w:after="0" w:line="264" w:lineRule="auto"/>
        <w:ind w:firstLine="539"/>
        <w:jc w:val="both"/>
        <w:outlineLvl w:val="0"/>
        <w:rPr>
          <w:rFonts w:ascii="Arial" w:hAnsi="Arial" w:cs="Arial"/>
          <w:b/>
          <w:bCs/>
          <w:kern w:val="32"/>
          <w:sz w:val="24"/>
          <w:szCs w:val="24"/>
        </w:rPr>
      </w:pPr>
      <w:r w:rsidRPr="00F74D91">
        <w:rPr>
          <w:rFonts w:ascii="Arial" w:hAnsi="Arial" w:cs="Arial"/>
          <w:b/>
          <w:bCs/>
          <w:kern w:val="32"/>
          <w:sz w:val="24"/>
          <w:szCs w:val="24"/>
        </w:rPr>
        <w:t>ВЫСТАВОЧНЫЕ КЛАССЫ</w:t>
      </w:r>
    </w:p>
    <w:p w14:paraId="2532C722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</w:p>
    <w:p w14:paraId="280E266A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Класс бэби / </w:t>
      </w:r>
      <w:r w:rsidRPr="00F74D91">
        <w:rPr>
          <w:rFonts w:ascii="Arial" w:hAnsi="Arial" w:cs="Arial"/>
          <w:sz w:val="24"/>
          <w:szCs w:val="24"/>
          <w:lang w:val="en-US"/>
        </w:rPr>
        <w:t>baby</w:t>
      </w:r>
      <w:r w:rsidRPr="00F74D91">
        <w:rPr>
          <w:rFonts w:ascii="Arial" w:hAnsi="Arial" w:cs="Arial"/>
          <w:sz w:val="24"/>
          <w:szCs w:val="24"/>
        </w:rPr>
        <w:t xml:space="preserve"> (с 4 до 6 месяцев)</w:t>
      </w:r>
    </w:p>
    <w:p w14:paraId="41E479CA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Класс щенков / </w:t>
      </w:r>
      <w:proofErr w:type="spellStart"/>
      <w:r w:rsidRPr="00F74D91">
        <w:rPr>
          <w:rFonts w:ascii="Arial" w:hAnsi="Arial" w:cs="Arial"/>
          <w:sz w:val="24"/>
          <w:szCs w:val="24"/>
        </w:rPr>
        <w:t>puppy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(с 6 до 9 месяцев)</w:t>
      </w:r>
    </w:p>
    <w:p w14:paraId="75210695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Класс юниоров / </w:t>
      </w:r>
      <w:r w:rsidRPr="00F74D91">
        <w:rPr>
          <w:rFonts w:ascii="Arial" w:hAnsi="Arial" w:cs="Arial"/>
          <w:sz w:val="24"/>
          <w:szCs w:val="24"/>
          <w:lang w:val="en-US"/>
        </w:rPr>
        <w:t>junior</w:t>
      </w:r>
      <w:r w:rsidRPr="00F74D91">
        <w:rPr>
          <w:rFonts w:ascii="Arial" w:hAnsi="Arial" w:cs="Arial"/>
          <w:sz w:val="24"/>
          <w:szCs w:val="24"/>
        </w:rPr>
        <w:t xml:space="preserve"> (с 9 до 18 месяцев)</w:t>
      </w:r>
    </w:p>
    <w:p w14:paraId="0F0677EB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Класс промежуточный / </w:t>
      </w:r>
      <w:r w:rsidRPr="00F74D91">
        <w:rPr>
          <w:rFonts w:ascii="Arial" w:hAnsi="Arial" w:cs="Arial"/>
          <w:sz w:val="24"/>
          <w:szCs w:val="24"/>
          <w:lang w:val="en-US"/>
        </w:rPr>
        <w:t>intermediate</w:t>
      </w:r>
      <w:r w:rsidRPr="00F74D91">
        <w:rPr>
          <w:rFonts w:ascii="Arial" w:hAnsi="Arial" w:cs="Arial"/>
          <w:sz w:val="24"/>
          <w:szCs w:val="24"/>
        </w:rPr>
        <w:t xml:space="preserve"> (с 15 до 24 месяцев)</w:t>
      </w:r>
    </w:p>
    <w:p w14:paraId="06333A88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Класс открытый / </w:t>
      </w:r>
      <w:r w:rsidRPr="00F74D91">
        <w:rPr>
          <w:rFonts w:ascii="Arial" w:hAnsi="Arial" w:cs="Arial"/>
          <w:sz w:val="24"/>
          <w:szCs w:val="24"/>
          <w:lang w:val="en-US"/>
        </w:rPr>
        <w:t>open</w:t>
      </w:r>
      <w:r w:rsidRPr="00F74D91">
        <w:rPr>
          <w:rFonts w:ascii="Arial" w:hAnsi="Arial" w:cs="Arial"/>
          <w:sz w:val="24"/>
          <w:szCs w:val="24"/>
        </w:rPr>
        <w:t xml:space="preserve"> (с 15 месяцев)</w:t>
      </w:r>
    </w:p>
    <w:p w14:paraId="765923CF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Класс рабочий / </w:t>
      </w:r>
      <w:r w:rsidRPr="00F74D91">
        <w:rPr>
          <w:rFonts w:ascii="Arial" w:hAnsi="Arial" w:cs="Arial"/>
          <w:sz w:val="24"/>
          <w:szCs w:val="24"/>
          <w:lang w:val="en-US"/>
        </w:rPr>
        <w:t>working</w:t>
      </w:r>
      <w:r w:rsidRPr="00F74D91">
        <w:rPr>
          <w:rFonts w:ascii="Arial" w:hAnsi="Arial" w:cs="Arial"/>
          <w:sz w:val="24"/>
          <w:szCs w:val="24"/>
        </w:rPr>
        <w:t xml:space="preserve"> (с 15 месяцев, для собак, имеющих рабочие </w:t>
      </w:r>
      <w:proofErr w:type="spellStart"/>
      <w:r w:rsidRPr="00F74D91">
        <w:rPr>
          <w:rFonts w:ascii="Arial" w:hAnsi="Arial" w:cs="Arial"/>
          <w:sz w:val="24"/>
          <w:szCs w:val="24"/>
        </w:rPr>
        <w:t>серт</w:t>
      </w:r>
      <w:proofErr w:type="spellEnd"/>
      <w:r w:rsidRPr="00F74D91">
        <w:rPr>
          <w:rFonts w:ascii="Arial" w:hAnsi="Arial" w:cs="Arial"/>
          <w:sz w:val="24"/>
          <w:szCs w:val="24"/>
        </w:rPr>
        <w:t>.)</w:t>
      </w:r>
    </w:p>
    <w:p w14:paraId="54BFA313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Класс чемпионов / </w:t>
      </w:r>
      <w:r w:rsidRPr="00F74D91">
        <w:rPr>
          <w:rFonts w:ascii="Arial" w:hAnsi="Arial" w:cs="Arial"/>
          <w:sz w:val="24"/>
          <w:szCs w:val="24"/>
          <w:lang w:val="en-US"/>
        </w:rPr>
        <w:t>champion</w:t>
      </w:r>
      <w:r w:rsidRPr="00F74D91">
        <w:rPr>
          <w:rFonts w:ascii="Arial" w:hAnsi="Arial" w:cs="Arial"/>
          <w:sz w:val="24"/>
          <w:szCs w:val="24"/>
        </w:rPr>
        <w:t xml:space="preserve"> (с 15 месяцев, для собак имеющих титул Чемпион России, Национальный чемпион страны </w:t>
      </w:r>
      <w:r w:rsidRPr="00F74D91">
        <w:rPr>
          <w:rFonts w:ascii="Arial" w:hAnsi="Arial" w:cs="Arial"/>
          <w:sz w:val="24"/>
          <w:szCs w:val="24"/>
          <w:lang w:val="en-US"/>
        </w:rPr>
        <w:t>FCI</w:t>
      </w:r>
      <w:r w:rsidRPr="00F74D91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74D91">
        <w:rPr>
          <w:rFonts w:ascii="Arial" w:hAnsi="Arial" w:cs="Arial"/>
          <w:sz w:val="24"/>
          <w:szCs w:val="24"/>
        </w:rPr>
        <w:t>Интерчемпион</w:t>
      </w:r>
      <w:proofErr w:type="spellEnd"/>
      <w:r w:rsidRPr="00F74D91">
        <w:rPr>
          <w:rFonts w:ascii="Arial" w:hAnsi="Arial" w:cs="Arial"/>
          <w:sz w:val="24"/>
          <w:szCs w:val="24"/>
        </w:rPr>
        <w:t>)</w:t>
      </w:r>
    </w:p>
    <w:p w14:paraId="56DFF8E0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Класс ветеранов / </w:t>
      </w:r>
      <w:r w:rsidRPr="00F74D91">
        <w:rPr>
          <w:rFonts w:ascii="Arial" w:hAnsi="Arial" w:cs="Arial"/>
          <w:sz w:val="24"/>
          <w:szCs w:val="24"/>
          <w:lang w:val="en-US"/>
        </w:rPr>
        <w:t>veteran</w:t>
      </w:r>
      <w:r w:rsidRPr="00F74D91">
        <w:rPr>
          <w:rFonts w:ascii="Arial" w:hAnsi="Arial" w:cs="Arial"/>
          <w:sz w:val="24"/>
          <w:szCs w:val="24"/>
        </w:rPr>
        <w:t xml:space="preserve"> (с 8 лет)</w:t>
      </w:r>
    </w:p>
    <w:p w14:paraId="695B9592" w14:textId="77777777" w:rsidR="00F74D91" w:rsidRPr="00F74D91" w:rsidRDefault="00F74D91" w:rsidP="00F74D91">
      <w:pPr>
        <w:keepNext/>
        <w:tabs>
          <w:tab w:val="left" w:pos="540"/>
        </w:tabs>
        <w:spacing w:after="0" w:line="264" w:lineRule="auto"/>
        <w:ind w:firstLine="539"/>
        <w:jc w:val="both"/>
        <w:outlineLvl w:val="0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Датой определения возраста собаки является день выставки. Если день рождения собаки совпадает с датой проведения выставки, то владелец вправе самостоятельно решить, в какой класс регистрировать собаку.</w:t>
      </w:r>
    </w:p>
    <w:p w14:paraId="7985E6F7" w14:textId="77777777" w:rsidR="00F74D91" w:rsidRPr="00F74D91" w:rsidRDefault="00F74D91" w:rsidP="00F74D91">
      <w:pPr>
        <w:keepNext/>
        <w:tabs>
          <w:tab w:val="left" w:pos="540"/>
        </w:tabs>
        <w:spacing w:after="0" w:line="264" w:lineRule="auto"/>
        <w:ind w:firstLine="539"/>
        <w:jc w:val="both"/>
        <w:outlineLvl w:val="0"/>
        <w:rPr>
          <w:rFonts w:ascii="Arial" w:hAnsi="Arial" w:cs="Arial"/>
          <w:sz w:val="24"/>
          <w:szCs w:val="24"/>
        </w:rPr>
      </w:pPr>
    </w:p>
    <w:p w14:paraId="20FA8546" w14:textId="77777777" w:rsidR="00F74D91" w:rsidRPr="00F74D91" w:rsidRDefault="00F74D91" w:rsidP="00F74D91">
      <w:pPr>
        <w:keepNext/>
        <w:tabs>
          <w:tab w:val="left" w:pos="540"/>
        </w:tabs>
        <w:spacing w:after="0" w:line="264" w:lineRule="auto"/>
        <w:ind w:firstLine="539"/>
        <w:jc w:val="both"/>
        <w:outlineLvl w:val="0"/>
        <w:rPr>
          <w:rFonts w:ascii="Arial" w:hAnsi="Arial" w:cs="Arial"/>
          <w:b/>
          <w:bCs/>
          <w:kern w:val="32"/>
          <w:sz w:val="24"/>
          <w:szCs w:val="24"/>
        </w:rPr>
      </w:pPr>
      <w:r w:rsidRPr="00F74D91">
        <w:rPr>
          <w:rFonts w:ascii="Arial" w:hAnsi="Arial" w:cs="Arial"/>
          <w:b/>
          <w:bCs/>
          <w:kern w:val="32"/>
          <w:sz w:val="24"/>
          <w:szCs w:val="24"/>
        </w:rPr>
        <w:t>ОЦЕНКИ, СЕРТИФИКАТЫ И ТИТУЛЫ</w:t>
      </w:r>
    </w:p>
    <w:p w14:paraId="45D78581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</w:p>
    <w:p w14:paraId="78296CBE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b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В классах юниоров, промежуточном, открытом, рабочем, чемпионов и ветеранов, а также в классе чемпионов НКП (на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монопородных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выставках) присуждаются следующие оценки:</w:t>
      </w:r>
    </w:p>
    <w:p w14:paraId="683DAEC8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b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– отлично /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excellent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(красная лента)</w:t>
      </w:r>
    </w:p>
    <w:p w14:paraId="21670EF1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– очень хорошо /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very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good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(синяя лента</w:t>
      </w:r>
    </w:p>
    <w:p w14:paraId="09B4F6B1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– хорошо /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good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(зеленая лента</w:t>
      </w:r>
    </w:p>
    <w:p w14:paraId="7E688E2F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– удовлетворительно /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satisfactory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(желтая лента)</w:t>
      </w:r>
    </w:p>
    <w:p w14:paraId="0C238F86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– дисквалификация /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disqualification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(белая лента)</w:t>
      </w:r>
      <w:r w:rsidRPr="00F74D91">
        <w:rPr>
          <w:rFonts w:ascii="Arial" w:hAnsi="Arial" w:cs="Arial"/>
          <w:sz w:val="24"/>
          <w:szCs w:val="24"/>
        </w:rPr>
        <w:t xml:space="preserve">, </w:t>
      </w:r>
    </w:p>
    <w:p w14:paraId="4B45B144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причина дисквалификации должна быть отражена в описании и в отчете; листы описания (оригинал и копия) должны быть заверены собственноручной подписью судьи и подписью </w:t>
      </w:r>
      <w:r w:rsidRPr="00F74D91">
        <w:rPr>
          <w:rFonts w:ascii="Arial" w:hAnsi="Arial" w:cs="Arial"/>
          <w:sz w:val="24"/>
          <w:szCs w:val="24"/>
        </w:rPr>
        <w:lastRenderedPageBreak/>
        <w:t xml:space="preserve">владельца / </w:t>
      </w:r>
      <w:proofErr w:type="spellStart"/>
      <w:r w:rsidRPr="00F74D91">
        <w:rPr>
          <w:rFonts w:ascii="Arial" w:hAnsi="Arial" w:cs="Arial"/>
          <w:sz w:val="24"/>
          <w:szCs w:val="24"/>
        </w:rPr>
        <w:t>хендлера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дисквалифицированной собаки, подтверждающей, что он был ознакомлен с фактом и причиной дисквалификации;</w:t>
      </w:r>
    </w:p>
    <w:p w14:paraId="4BAE5046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F74D91">
        <w:rPr>
          <w:rFonts w:ascii="Arial" w:hAnsi="Arial" w:cs="Arial"/>
          <w:b/>
          <w:sz w:val="24"/>
          <w:szCs w:val="24"/>
          <w:lang w:val="en-US"/>
        </w:rPr>
        <w:t xml:space="preserve">– </w:t>
      </w:r>
      <w:r w:rsidRPr="00F74D91">
        <w:rPr>
          <w:rFonts w:ascii="Arial" w:hAnsi="Arial" w:cs="Arial"/>
          <w:b/>
          <w:sz w:val="24"/>
          <w:szCs w:val="24"/>
        </w:rPr>
        <w:t>невозможно</w:t>
      </w:r>
      <w:r w:rsidRPr="00F74D91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Pr="00F74D91">
        <w:rPr>
          <w:rFonts w:ascii="Arial" w:hAnsi="Arial" w:cs="Arial"/>
          <w:b/>
          <w:sz w:val="24"/>
          <w:szCs w:val="24"/>
        </w:rPr>
        <w:t>отсудить</w:t>
      </w:r>
      <w:r w:rsidRPr="00F74D91">
        <w:rPr>
          <w:rFonts w:ascii="Arial" w:hAnsi="Arial" w:cs="Arial"/>
          <w:b/>
          <w:sz w:val="24"/>
          <w:szCs w:val="24"/>
          <w:lang w:val="en-US"/>
        </w:rPr>
        <w:t xml:space="preserve"> (</w:t>
      </w:r>
      <w:r w:rsidRPr="00F74D91">
        <w:rPr>
          <w:rFonts w:ascii="Arial" w:hAnsi="Arial" w:cs="Arial"/>
          <w:b/>
          <w:sz w:val="24"/>
          <w:szCs w:val="24"/>
        </w:rPr>
        <w:t>без</w:t>
      </w:r>
      <w:r w:rsidRPr="00F74D91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Pr="00F74D91">
        <w:rPr>
          <w:rFonts w:ascii="Arial" w:hAnsi="Arial" w:cs="Arial"/>
          <w:b/>
          <w:sz w:val="24"/>
          <w:szCs w:val="24"/>
        </w:rPr>
        <w:t>оценки</w:t>
      </w:r>
      <w:r w:rsidRPr="00F74D91">
        <w:rPr>
          <w:rFonts w:ascii="Arial" w:hAnsi="Arial" w:cs="Arial"/>
          <w:b/>
          <w:sz w:val="24"/>
          <w:szCs w:val="24"/>
          <w:lang w:val="en-US"/>
        </w:rPr>
        <w:t>) / cannot be judged (without evaluation</w:t>
      </w:r>
      <w:r w:rsidRPr="00F74D91">
        <w:rPr>
          <w:rFonts w:ascii="Arial" w:hAnsi="Arial" w:cs="Arial"/>
          <w:sz w:val="24"/>
          <w:szCs w:val="24"/>
          <w:lang w:val="en-US"/>
        </w:rPr>
        <w:t xml:space="preserve">), </w:t>
      </w:r>
    </w:p>
    <w:p w14:paraId="794A6DB6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причина оставления без оценки должна быть отражена в описании и в отчете.</w:t>
      </w:r>
    </w:p>
    <w:p w14:paraId="375FC89E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</w:p>
    <w:p w14:paraId="70A025A5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b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В классах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беби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и щенков присуждаются следующие оценки:</w:t>
      </w:r>
    </w:p>
    <w:p w14:paraId="4AD11963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b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– очень перспективный /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very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promising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(красная лента);</w:t>
      </w:r>
    </w:p>
    <w:p w14:paraId="52C7BAEA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b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– перспективный /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promising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(синяя лента);</w:t>
      </w:r>
    </w:p>
    <w:p w14:paraId="535A7594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b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– неперспективный /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not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promising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(белая лента).</w:t>
      </w:r>
    </w:p>
    <w:p w14:paraId="505D8F0C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b/>
          <w:sz w:val="24"/>
          <w:szCs w:val="24"/>
        </w:rPr>
      </w:pPr>
    </w:p>
    <w:p w14:paraId="3045A8DC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    Четыре лучших собаки в каждом классе должны быть расставлены по местам с 1-го по 4-е при условии, если они имеют оценки не ниже «очень хорошо» (в классах </w:t>
      </w:r>
      <w:proofErr w:type="spellStart"/>
      <w:r w:rsidRPr="00F74D91">
        <w:rPr>
          <w:rFonts w:ascii="Arial" w:hAnsi="Arial" w:cs="Arial"/>
          <w:sz w:val="24"/>
          <w:szCs w:val="24"/>
        </w:rPr>
        <w:t>беби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и щенков – не ниже «перспективный»).</w:t>
      </w:r>
    </w:p>
    <w:p w14:paraId="7B6BD02B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</w:p>
    <w:p w14:paraId="721DF010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b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    </w:t>
      </w:r>
      <w:r w:rsidRPr="00F74D91">
        <w:rPr>
          <w:rFonts w:ascii="Arial" w:hAnsi="Arial" w:cs="Arial"/>
          <w:b/>
          <w:sz w:val="24"/>
          <w:szCs w:val="24"/>
        </w:rPr>
        <w:t>В ринге по усмотрению судьи могут выдаваться сертификаты и присуждаться титулы:</w:t>
      </w:r>
    </w:p>
    <w:p w14:paraId="018F8C21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CW</w:t>
      </w:r>
      <w:r w:rsidRPr="00F74D91">
        <w:rPr>
          <w:rFonts w:ascii="Arial" w:hAnsi="Arial" w:cs="Arial"/>
          <w:sz w:val="24"/>
          <w:szCs w:val="24"/>
        </w:rPr>
        <w:t xml:space="preserve"> – победитель класса. Присваивается на выставке любого ранга первой собаке в классе, получившей высшую оценку.</w:t>
      </w:r>
    </w:p>
    <w:p w14:paraId="7AFF7A45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JCAC</w:t>
      </w:r>
      <w:r w:rsidRPr="00F74D91">
        <w:rPr>
          <w:rFonts w:ascii="Arial" w:hAnsi="Arial" w:cs="Arial"/>
          <w:sz w:val="24"/>
          <w:szCs w:val="24"/>
        </w:rPr>
        <w:t xml:space="preserve"> – кандидат в юные чемпионы России по красоте. Присваивается на выставках ранга CACIB и CAC кобелю и суке, получившим CW в классе юниоров.</w:t>
      </w:r>
    </w:p>
    <w:p w14:paraId="36029052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R.JCAC</w:t>
      </w:r>
      <w:r w:rsidRPr="00F74D91">
        <w:rPr>
          <w:rFonts w:ascii="Arial" w:hAnsi="Arial" w:cs="Arial"/>
          <w:sz w:val="24"/>
          <w:szCs w:val="24"/>
        </w:rPr>
        <w:t xml:space="preserve"> – резервный кандидат в юные чемпионы России по красоте. Может быть присвоен на выставках ранга CACIB и CAC собаке, получившей оценку «отлично 2» в классе юниоров (при условии, что первой собаке присужден JCAC). Если CAC присвоен собаке, имеющий титул юного чемпиона России, R.JCAC засчитывается как JCAC. Кроме того, при оформлении титула юного чемпиона России 2 х R.JCAC могут быть засчитаны как 1 х JCAC (однократно).</w:t>
      </w:r>
    </w:p>
    <w:p w14:paraId="1B676458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САС </w:t>
      </w:r>
      <w:r w:rsidRPr="00F74D91">
        <w:rPr>
          <w:rFonts w:ascii="Arial" w:hAnsi="Arial" w:cs="Arial"/>
          <w:sz w:val="24"/>
          <w:szCs w:val="24"/>
        </w:rPr>
        <w:t>– кандидат в чемпионы России по красоте. На выставках ранга CACIB присваивается всем собакам, получившим CW в классах промежуточном, открытом, рабочем, чемпионов; на выставках ранга CAC присваивается кобелю и суке, занявшим первое место в сравнении CW классов промежуточного, открытого, рабочего, чемпионов.</w:t>
      </w:r>
    </w:p>
    <w:p w14:paraId="6881538A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R.CAC</w:t>
      </w:r>
      <w:r w:rsidRPr="00F74D91">
        <w:rPr>
          <w:rFonts w:ascii="Arial" w:hAnsi="Arial" w:cs="Arial"/>
          <w:sz w:val="24"/>
          <w:szCs w:val="24"/>
        </w:rPr>
        <w:t xml:space="preserve"> – резервный кандидат в чемпионы России по красоте. На выставках ранга CACIB может быть присвоен собакам, получившим оценку «отлично 2» в классах промежуточном, открытом, рабочем, чемпионов (при условии, что первой собаке присужден CAC); на выставках ранга CAC присваивается в сравнении CW классов промежуточного, открытого, рабочего, чемпионов, оставшихся после выбора обладателя CAC, и второй собаки из класса, CW которого получил CAC. Если CAC присвоен собаке, имеющий титул чемпиона России, R.CAC засчитывается как CAC. Кроме того, при оформлении титула чемпиона России 2 х R.CAC могут быть засчитаны как 1 х CAC (однократно).</w:t>
      </w:r>
    </w:p>
    <w:p w14:paraId="446ED197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VCAC</w:t>
      </w:r>
      <w:r w:rsidRPr="00F74D91">
        <w:rPr>
          <w:rFonts w:ascii="Arial" w:hAnsi="Arial" w:cs="Arial"/>
          <w:sz w:val="24"/>
          <w:szCs w:val="24"/>
        </w:rPr>
        <w:t xml:space="preserve"> – кандидат в ветераны-чемпионы России по красоте. Присваивается на выставках ранга CACIB и CAC кобелю и суке, получившим CW в классе ветеранов.</w:t>
      </w:r>
    </w:p>
    <w:p w14:paraId="6A6B5C61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R.VCAC</w:t>
      </w:r>
      <w:r w:rsidRPr="00F74D91">
        <w:rPr>
          <w:rFonts w:ascii="Arial" w:hAnsi="Arial" w:cs="Arial"/>
          <w:sz w:val="24"/>
          <w:szCs w:val="24"/>
        </w:rPr>
        <w:t xml:space="preserve"> – резервный кандидат в ветераны-чемпионы России по красоте. Может быть присвоен на выставках ранга CACIB и CAC собаке, получившей оценку «отлично 2» в классе ветеранов (при условии, что первой собаке присужден VCAC). Если VCAC присвоен собаке, имеющий титул ветерана чемпиона России, R.VCAC засчитывается как VCAC. Кроме того, при оформлении титула ветерана чемпиона России 2 х R.VCAC могут быть засчитаны как 1 х VCAC (однократно)</w:t>
      </w:r>
    </w:p>
    <w:p w14:paraId="33C3DCDD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ЮЧРКФ</w:t>
      </w:r>
      <w:r w:rsidRPr="00F74D91">
        <w:rPr>
          <w:rFonts w:ascii="Arial" w:hAnsi="Arial" w:cs="Arial"/>
          <w:sz w:val="24"/>
          <w:szCs w:val="24"/>
        </w:rPr>
        <w:t xml:space="preserve"> – юный чемпион РКФ. Присваивается на выставках ранга CACIB и на выставках ранга CAC / «Чемпион РКФ» кобелю и суке, получившим JCAC.</w:t>
      </w:r>
    </w:p>
    <w:p w14:paraId="7BFCEC23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ЧРКФ</w:t>
      </w:r>
      <w:r w:rsidRPr="00F74D91">
        <w:rPr>
          <w:rFonts w:ascii="Arial" w:hAnsi="Arial" w:cs="Arial"/>
          <w:sz w:val="24"/>
          <w:szCs w:val="24"/>
        </w:rPr>
        <w:t xml:space="preserve"> – чемпион РКФ. На выставках ранга CACIB присваивается кобелю и суке, получившим CACIB; на выставках ранга CAC / «Чемпион РКФ» присваивается кобелю и суке, получившим CAC.</w:t>
      </w:r>
    </w:p>
    <w:p w14:paraId="30FC0376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lastRenderedPageBreak/>
        <w:t>ВЧРКФ</w:t>
      </w:r>
      <w:r w:rsidRPr="00F74D91">
        <w:rPr>
          <w:rFonts w:ascii="Arial" w:hAnsi="Arial" w:cs="Arial"/>
          <w:sz w:val="24"/>
          <w:szCs w:val="24"/>
        </w:rPr>
        <w:t xml:space="preserve"> – ветеран чемпион РКФ. Присваивается на выставках ранга CACIB и на выставках ранга CAC / «Чемпион РКФ» кобелю и суке, получившим VCAC.</w:t>
      </w:r>
    </w:p>
    <w:p w14:paraId="4F1D8C60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ЮЧФ </w:t>
      </w:r>
      <w:r w:rsidRPr="00F74D91">
        <w:rPr>
          <w:rFonts w:ascii="Arial" w:hAnsi="Arial" w:cs="Arial"/>
          <w:sz w:val="24"/>
          <w:szCs w:val="24"/>
        </w:rPr>
        <w:t>– юный чемпион федерации. Присваивается на выставках ранга CAC / «Чемпион федерации» кобелю и суке, получившим JCAC.</w:t>
      </w:r>
    </w:p>
    <w:p w14:paraId="3B9F15CB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ЧФ</w:t>
      </w:r>
      <w:r w:rsidRPr="00F74D91">
        <w:rPr>
          <w:rFonts w:ascii="Arial" w:hAnsi="Arial" w:cs="Arial"/>
          <w:sz w:val="24"/>
          <w:szCs w:val="24"/>
        </w:rPr>
        <w:t xml:space="preserve"> – чемпион федерации. На выставках ранга CAC / «Чемпион РКФ» присваивается всем собакам, получившим CW в классах промежуточном, открытом, рабочем, чемпионов; на выставках ранга CAC / «Чемпион федерации» присваивается кобелю и суке, получившим CAC.</w:t>
      </w:r>
    </w:p>
    <w:p w14:paraId="6113DB32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ВЧФ</w:t>
      </w:r>
      <w:r w:rsidRPr="00F74D91">
        <w:rPr>
          <w:rFonts w:ascii="Arial" w:hAnsi="Arial" w:cs="Arial"/>
          <w:sz w:val="24"/>
          <w:szCs w:val="24"/>
        </w:rPr>
        <w:t xml:space="preserve"> – ветеран чемпион федерации. Присваивается на выставках ранга CAC / «Чемпион</w:t>
      </w:r>
    </w:p>
    <w:p w14:paraId="51CCEDD2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федерации» кобелю и суке, получившим VCAC.</w:t>
      </w:r>
    </w:p>
    <w:p w14:paraId="3DCC7744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</w:p>
    <w:p w14:paraId="68084DB5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b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 На выставках всех рангов в каждой породе также выбираются:</w:t>
      </w:r>
    </w:p>
    <w:p w14:paraId="219A0913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ЛБ / BOB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baby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– лучший </w:t>
      </w:r>
      <w:proofErr w:type="spellStart"/>
      <w:r w:rsidRPr="00F74D91">
        <w:rPr>
          <w:rFonts w:ascii="Arial" w:hAnsi="Arial" w:cs="Arial"/>
          <w:sz w:val="24"/>
          <w:szCs w:val="24"/>
        </w:rPr>
        <w:t>беби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породы; выбирается сравнением кобеля и суки CW </w:t>
      </w:r>
      <w:proofErr w:type="spellStart"/>
      <w:r w:rsidRPr="00F74D91">
        <w:rPr>
          <w:rFonts w:ascii="Arial" w:hAnsi="Arial" w:cs="Arial"/>
          <w:sz w:val="24"/>
          <w:szCs w:val="24"/>
        </w:rPr>
        <w:t>беби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(на</w:t>
      </w:r>
    </w:p>
    <w:p w14:paraId="2D5ADC18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выставках, где по решению оргкомитета велась запись в класс </w:t>
      </w:r>
      <w:proofErr w:type="spellStart"/>
      <w:r w:rsidRPr="00F74D91">
        <w:rPr>
          <w:rFonts w:ascii="Arial" w:hAnsi="Arial" w:cs="Arial"/>
          <w:sz w:val="24"/>
          <w:szCs w:val="24"/>
        </w:rPr>
        <w:t>беби</w:t>
      </w:r>
      <w:proofErr w:type="spellEnd"/>
      <w:r w:rsidRPr="00F74D91">
        <w:rPr>
          <w:rFonts w:ascii="Arial" w:hAnsi="Arial" w:cs="Arial"/>
          <w:sz w:val="24"/>
          <w:szCs w:val="24"/>
        </w:rPr>
        <w:t>).</w:t>
      </w:r>
    </w:p>
    <w:p w14:paraId="11BA556B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ЛЩ / BOB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puppy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– лучший щенок породы; выбирается сравнением кобеля и суки CW щенков.</w:t>
      </w:r>
    </w:p>
    <w:p w14:paraId="346BB566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ЛЮ / BOB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junior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– лучший юниор породы; выбирается сравнением кобеля и суки CW класса юниоров.</w:t>
      </w:r>
    </w:p>
    <w:p w14:paraId="231AE77E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ЛВ / BOB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veteran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– лучший ветеран породы; выбирается сравнением кобеля и суки CW класса ветеранов.</w:t>
      </w:r>
    </w:p>
    <w:p w14:paraId="5A2F93A8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ЛПП / BOB (Best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of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Breed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>)</w:t>
      </w:r>
      <w:r w:rsidRPr="00F74D91">
        <w:rPr>
          <w:rFonts w:ascii="Arial" w:hAnsi="Arial" w:cs="Arial"/>
          <w:sz w:val="24"/>
          <w:szCs w:val="24"/>
        </w:rPr>
        <w:t xml:space="preserve"> – лучший представитель породы; выбирается сравнением шести собак: кобеля и суки CW класса юниоров; кобеля и суки, выбранных сравнением CW классов промежуточного, открытого, рабочего, чемпионов и (если применимо) чемпионов НКП; кобеля и суки CW класса ветеранов.</w:t>
      </w:r>
    </w:p>
    <w:p w14:paraId="6E40676D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ВОS (Best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of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Opposite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Sex)</w:t>
      </w:r>
      <w:r w:rsidRPr="00F74D91">
        <w:rPr>
          <w:rFonts w:ascii="Arial" w:hAnsi="Arial" w:cs="Arial"/>
          <w:sz w:val="24"/>
          <w:szCs w:val="24"/>
        </w:rPr>
        <w:t xml:space="preserve"> – лучший представитель противоположного пола в породе; выбирается сравнением собак противоположного пола после выбора ЛПП / ВОВ.</w:t>
      </w:r>
    </w:p>
    <w:p w14:paraId="37CCA0CE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Сука и кобель</w:t>
      </w:r>
      <w:r w:rsidRPr="00F74D91">
        <w:rPr>
          <w:rFonts w:ascii="Arial" w:hAnsi="Arial" w:cs="Arial"/>
          <w:sz w:val="24"/>
          <w:szCs w:val="24"/>
        </w:rPr>
        <w:t xml:space="preserve"> – обладатели основных титулов выбираются по окончании судейства взрослых классов. </w:t>
      </w:r>
    </w:p>
    <w:p w14:paraId="4041E15E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ЛБ, ЛЩ, ЛЮ, ЛВ, BOB и BOS</w:t>
      </w:r>
      <w:r w:rsidRPr="00F74D91">
        <w:rPr>
          <w:rFonts w:ascii="Arial" w:hAnsi="Arial" w:cs="Arial"/>
          <w:sz w:val="24"/>
          <w:szCs w:val="24"/>
        </w:rPr>
        <w:t xml:space="preserve"> выбираются после окончания судейства породы.</w:t>
      </w:r>
    </w:p>
    <w:p w14:paraId="3A6FA785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</w:p>
    <w:p w14:paraId="687A6105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b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     В главном ринге выставки выбираются:</w:t>
      </w:r>
    </w:p>
    <w:p w14:paraId="39E8F680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Best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in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show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baby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puppy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junior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veteran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>)</w:t>
      </w:r>
      <w:r w:rsidRPr="00F74D91">
        <w:rPr>
          <w:rFonts w:ascii="Arial" w:hAnsi="Arial" w:cs="Arial"/>
          <w:sz w:val="24"/>
          <w:szCs w:val="24"/>
        </w:rPr>
        <w:t xml:space="preserve"> – лучшая собака выставки раздельно среди </w:t>
      </w:r>
      <w:proofErr w:type="spellStart"/>
      <w:r w:rsidRPr="00F74D91">
        <w:rPr>
          <w:rFonts w:ascii="Arial" w:hAnsi="Arial" w:cs="Arial"/>
          <w:sz w:val="24"/>
          <w:szCs w:val="24"/>
        </w:rPr>
        <w:t>беби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(если применимо), щенков, юниоров и ветеранов. Лучший </w:t>
      </w:r>
      <w:proofErr w:type="spellStart"/>
      <w:r w:rsidRPr="00F74D91">
        <w:rPr>
          <w:rFonts w:ascii="Arial" w:hAnsi="Arial" w:cs="Arial"/>
          <w:sz w:val="24"/>
          <w:szCs w:val="24"/>
        </w:rPr>
        <w:t>беби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(щенок, юниор, ветеран) выставки выбирается при сравнении лучших </w:t>
      </w:r>
      <w:proofErr w:type="spellStart"/>
      <w:r w:rsidRPr="00F74D91">
        <w:rPr>
          <w:rFonts w:ascii="Arial" w:hAnsi="Arial" w:cs="Arial"/>
          <w:sz w:val="24"/>
          <w:szCs w:val="24"/>
        </w:rPr>
        <w:t>беби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(щенков, юниоров, ветеранов) каждой породы, участвующей в выставке (в каждом конкурсе расставляются три лучших собак).</w:t>
      </w:r>
    </w:p>
    <w:p w14:paraId="394565BE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Best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in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Group / BIG</w:t>
      </w:r>
      <w:r w:rsidRPr="00F74D91">
        <w:rPr>
          <w:rFonts w:ascii="Arial" w:hAnsi="Arial" w:cs="Arial"/>
          <w:sz w:val="24"/>
          <w:szCs w:val="24"/>
        </w:rPr>
        <w:t xml:space="preserve"> – лучшая собака в группе по классификации FCI; выбирается при сравнении BOB всех пород группы (расставляются три лучших собаки).</w:t>
      </w:r>
    </w:p>
    <w:p w14:paraId="365CEA50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Best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in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Show / BIS</w:t>
      </w:r>
      <w:r w:rsidRPr="00F74D91">
        <w:rPr>
          <w:rFonts w:ascii="Arial" w:hAnsi="Arial" w:cs="Arial"/>
          <w:sz w:val="24"/>
          <w:szCs w:val="24"/>
        </w:rPr>
        <w:t xml:space="preserve"> – лучшая собака выставки; выбирается при сравнении всех обладателей титула BIG (расставляются три лучших собаки).</w:t>
      </w:r>
    </w:p>
    <w:p w14:paraId="2595D30F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</w:p>
    <w:p w14:paraId="7FCEB1AC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b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    По решению оргкомитета в рамках выставки могут проводиться конкурсы:</w:t>
      </w:r>
    </w:p>
    <w:p w14:paraId="378321C6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Конкурс пар /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Couple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competition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– участвуют 2 собаки одной породы: кобель и сука,</w:t>
      </w:r>
    </w:p>
    <w:p w14:paraId="3CB3805F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принадлежащие одному владельцу (пару выставляет один </w:t>
      </w:r>
      <w:proofErr w:type="spellStart"/>
      <w:r w:rsidRPr="00F74D91">
        <w:rPr>
          <w:rFonts w:ascii="Arial" w:hAnsi="Arial" w:cs="Arial"/>
          <w:sz w:val="24"/>
          <w:szCs w:val="24"/>
        </w:rPr>
        <w:t>хендлер</w:t>
      </w:r>
      <w:proofErr w:type="spellEnd"/>
      <w:r w:rsidRPr="00F74D91">
        <w:rPr>
          <w:rFonts w:ascii="Arial" w:hAnsi="Arial" w:cs="Arial"/>
          <w:sz w:val="24"/>
          <w:szCs w:val="24"/>
        </w:rPr>
        <w:t>).</w:t>
      </w:r>
    </w:p>
    <w:p w14:paraId="4D509560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Конкурс питомников /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Breeders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’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groups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competition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– участвуют от 3 до 5 собак одной породы, рожденные в одном питомнике, имеющие одну заводскую приставку.</w:t>
      </w:r>
    </w:p>
    <w:p w14:paraId="277F6E0D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Конкурс производителей /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Progeny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groups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’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competition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– участвуют производитель ( </w:t>
      </w:r>
      <w:proofErr w:type="spellStart"/>
      <w:r w:rsidRPr="00F74D91">
        <w:rPr>
          <w:rFonts w:ascii="Arial" w:hAnsi="Arial" w:cs="Arial"/>
          <w:sz w:val="24"/>
          <w:szCs w:val="24"/>
        </w:rPr>
        <w:t>ница</w:t>
      </w:r>
      <w:proofErr w:type="spellEnd"/>
      <w:r w:rsidRPr="00F74D91">
        <w:rPr>
          <w:rFonts w:ascii="Arial" w:hAnsi="Arial" w:cs="Arial"/>
          <w:sz w:val="24"/>
          <w:szCs w:val="24"/>
        </w:rPr>
        <w:t>) и от 3 до 5 потомков первой генерации.</w:t>
      </w:r>
    </w:p>
    <w:p w14:paraId="5EADAAF5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В конкурсах пар, питомников, производителей участвуют лишь собаки, внесенные в каталог, заранее записанные на конкурс, экспонировавшиеся на данной выставке и </w:t>
      </w:r>
      <w:r w:rsidRPr="00F74D91">
        <w:rPr>
          <w:rFonts w:ascii="Arial" w:hAnsi="Arial" w:cs="Arial"/>
          <w:sz w:val="24"/>
          <w:szCs w:val="24"/>
        </w:rPr>
        <w:lastRenderedPageBreak/>
        <w:t xml:space="preserve">получившие оценку не ниже «очень хорошо» (собаки классов </w:t>
      </w:r>
      <w:proofErr w:type="spellStart"/>
      <w:r w:rsidRPr="00F74D91">
        <w:rPr>
          <w:rFonts w:ascii="Arial" w:hAnsi="Arial" w:cs="Arial"/>
          <w:sz w:val="24"/>
          <w:szCs w:val="24"/>
        </w:rPr>
        <w:t>беби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и щенков в конкурсах не участвуют).</w:t>
      </w:r>
    </w:p>
    <w:p w14:paraId="478468B9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    Собаки пород, не признанных FCI и признанных РКФ, участвуют в традиционных конкурсах на главном ринге только на выставках ранга CAC.</w:t>
      </w:r>
    </w:p>
    <w:p w14:paraId="3DB25461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    Конкурс «Гордость России» рекомендуется проводить на всех выставках ранга CACIB и CAC в системе РКФ. В нем участвуют лучшие представители отечественных пород собак. Судья выбирает только одну собаку, которая получает титул «Гордость России».</w:t>
      </w:r>
    </w:p>
    <w:p w14:paraId="7D5BD88A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</w:p>
    <w:p w14:paraId="478F1507" w14:textId="77777777" w:rsidR="00F74D91" w:rsidRPr="00F74D91" w:rsidRDefault="00F74D91" w:rsidP="00F74D91">
      <w:pPr>
        <w:tabs>
          <w:tab w:val="left" w:pos="540"/>
        </w:tabs>
        <w:spacing w:after="0" w:line="264" w:lineRule="auto"/>
        <w:rPr>
          <w:rFonts w:ascii="Arial" w:hAnsi="Arial" w:cs="Arial"/>
          <w:b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     ПРОЦЕДУРА СУДЕЙСТВА</w:t>
      </w:r>
    </w:p>
    <w:p w14:paraId="572680CA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b/>
          <w:sz w:val="24"/>
          <w:szCs w:val="24"/>
        </w:rPr>
      </w:pPr>
    </w:p>
    <w:p w14:paraId="7B2797A7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     Главным лицом в ринге является судья. По организационным вопросам ответственным за работу ринга является распорядитель, но все решения принимаются только с согласия судьи.</w:t>
      </w:r>
    </w:p>
    <w:p w14:paraId="38F1CC71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     Судейство в каждой породе проходит в следующем порядке: </w:t>
      </w:r>
      <w:proofErr w:type="spellStart"/>
      <w:r w:rsidRPr="00F74D91">
        <w:rPr>
          <w:rFonts w:ascii="Arial" w:hAnsi="Arial" w:cs="Arial"/>
          <w:sz w:val="24"/>
          <w:szCs w:val="24"/>
        </w:rPr>
        <w:t>беби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кобели, щенки кобели, юниоры кобели, кобели классов промежуточного, открытого, рабочего, чемпионов, чемпионов НКП (на </w:t>
      </w:r>
      <w:proofErr w:type="spellStart"/>
      <w:r w:rsidRPr="00F74D91">
        <w:rPr>
          <w:rFonts w:ascii="Arial" w:hAnsi="Arial" w:cs="Arial"/>
          <w:sz w:val="24"/>
          <w:szCs w:val="24"/>
        </w:rPr>
        <w:t>монопородных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выставках), кобели ветераны; </w:t>
      </w:r>
      <w:proofErr w:type="spellStart"/>
      <w:r w:rsidRPr="00F74D91">
        <w:rPr>
          <w:rFonts w:ascii="Arial" w:hAnsi="Arial" w:cs="Arial"/>
          <w:sz w:val="24"/>
          <w:szCs w:val="24"/>
        </w:rPr>
        <w:t>беби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суки, щенки суки, юниоры суки, суки классов промежуточного, открытого, рабочего, чемпионов, чемпионов НКП (на </w:t>
      </w:r>
      <w:proofErr w:type="spellStart"/>
      <w:r w:rsidRPr="00F74D91">
        <w:rPr>
          <w:rFonts w:ascii="Arial" w:hAnsi="Arial" w:cs="Arial"/>
          <w:sz w:val="24"/>
          <w:szCs w:val="24"/>
        </w:rPr>
        <w:t>монопородных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выставках), суки ветераны.</w:t>
      </w:r>
    </w:p>
    <w:p w14:paraId="2F3CDEBF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     Судья в ринге производит индивидуальный осмотр каждой собаки в стойке и в движении, делает описание (если это предусмотрено регламентом выставки) и присуждает оценку.</w:t>
      </w:r>
    </w:p>
    <w:p w14:paraId="4D3A1B1B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     После осмотра всех собак в классе проводится сравнение на CW, и четыре лучших собаки расставляются по местам с 1-го по 4-е (при наличии оценки не ниже «очень хорошо», в классах </w:t>
      </w:r>
      <w:proofErr w:type="spellStart"/>
      <w:r w:rsidRPr="00F74D91">
        <w:rPr>
          <w:rFonts w:ascii="Arial" w:hAnsi="Arial" w:cs="Arial"/>
          <w:sz w:val="24"/>
          <w:szCs w:val="24"/>
        </w:rPr>
        <w:t>беби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и щенков – при наличии оценки не ниже «перспективный»). Дальнейшая процедура выбора лучших в породе описана выше.</w:t>
      </w:r>
    </w:p>
    <w:p w14:paraId="492EACDB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     Любое решение, принятое судьей относительно оценки, расстановки, присуждения титулов и выдачи сертификатов, является окончательным и не может быть отменено в рамках данного конкретного мероприятия. Если экспонент считает решение судьи в отношении своей собаки ошибочным или усматривает в действиях судьи нарушение положений РКФ и / или FCI о выставках и / или о судьях, он может обратиться с жалобой в соответствующую комиссию РКФ.</w:t>
      </w:r>
    </w:p>
    <w:p w14:paraId="1EAA236E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     Экспоненты, опоздавшие в ринг, к экспертизе не допускаются. На усмотрение судьи они могут быть описаны вне ринга (с оценкой, но без присвоения титулов и сертификатов). </w:t>
      </w:r>
    </w:p>
    <w:p w14:paraId="001DEC96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     Экспонент не может покидать ринг во время экспертизы без разрешения судьи. За</w:t>
      </w:r>
    </w:p>
    <w:p w14:paraId="1709DDC2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самовольный уход с ринга судья вправе аннулировать ранее присвоенную оценку / титул.</w:t>
      </w:r>
    </w:p>
    <w:p w14:paraId="708D15D8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     В случае неприбытия или опоздания судьи, назначенного на породу, экспертизу собак</w:t>
      </w:r>
    </w:p>
    <w:p w14:paraId="6F8BFAC8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осуществляет резервный судья.</w:t>
      </w:r>
    </w:p>
    <w:p w14:paraId="6820ABB0" w14:textId="77777777" w:rsidR="00F74D91" w:rsidRPr="00F74D91" w:rsidRDefault="00F74D91" w:rsidP="00F74D91">
      <w:pPr>
        <w:tabs>
          <w:tab w:val="left" w:pos="540"/>
        </w:tabs>
        <w:spacing w:after="0" w:line="264" w:lineRule="auto"/>
        <w:ind w:firstLine="540"/>
        <w:jc w:val="both"/>
        <w:rPr>
          <w:rFonts w:ascii="Arial" w:hAnsi="Arial" w:cs="Arial"/>
          <w:sz w:val="24"/>
          <w:szCs w:val="24"/>
        </w:rPr>
      </w:pPr>
    </w:p>
    <w:p w14:paraId="48676178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F74D91">
        <w:rPr>
          <w:rFonts w:ascii="Arial" w:hAnsi="Arial" w:cs="Arial"/>
          <w:b/>
          <w:bCs/>
          <w:color w:val="000000"/>
          <w:sz w:val="24"/>
          <w:szCs w:val="24"/>
        </w:rPr>
        <w:t xml:space="preserve">                 КЛУБ ОСТАВЛЯЕТ ЗА СОБОЙ ПРАВО ЗАМЕНЫ  ЭКСПЕРТА</w:t>
      </w:r>
    </w:p>
    <w:p w14:paraId="41130CF7" w14:textId="77777777" w:rsidR="00F74D91" w:rsidRDefault="005724CA" w:rsidP="005724CA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12E52771" w14:textId="77777777" w:rsidR="00F74D91" w:rsidRDefault="00F74D91" w:rsidP="005724CA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7C26C701" w14:textId="77777777" w:rsidR="00F74D91" w:rsidRDefault="00F74D91" w:rsidP="005724CA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76AD70F7" w14:textId="77777777" w:rsidR="00F74D91" w:rsidRDefault="00F74D91" w:rsidP="005724CA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76D39A74" w14:textId="77777777" w:rsidR="00F74D91" w:rsidRDefault="00F74D91" w:rsidP="005724CA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2ED9558B" w14:textId="77777777" w:rsidR="00F74D91" w:rsidRDefault="00F74D91" w:rsidP="005724CA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62B383A5" w14:textId="77777777" w:rsidR="00F74D91" w:rsidRDefault="00F74D91" w:rsidP="005724CA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1BCE3C17" w14:textId="77777777" w:rsidR="00F74D91" w:rsidRDefault="00F74D91" w:rsidP="005724CA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51E40E74" w14:textId="77777777" w:rsidR="00F74D91" w:rsidRDefault="00F74D91" w:rsidP="005724CA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350B58A6" w14:textId="77777777" w:rsidR="00F74D91" w:rsidRDefault="00F74D91" w:rsidP="005724CA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0F54B059" w14:textId="77777777" w:rsidR="00F74D91" w:rsidRDefault="00F74D91" w:rsidP="005724CA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3EFE0A38" w14:textId="77777777" w:rsidR="00F74D91" w:rsidRDefault="00F74D91" w:rsidP="005724CA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32DACF8D" w14:textId="77777777" w:rsidR="00F74D91" w:rsidRDefault="00F74D91" w:rsidP="005724CA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3B67EC71" w14:textId="7B40C8BD" w:rsidR="00A45B9E" w:rsidRPr="002B1492" w:rsidRDefault="00A45B9E" w:rsidP="00A45B9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32"/>
          <w:szCs w:val="32"/>
        </w:rPr>
      </w:pPr>
      <w:r w:rsidRPr="002B1492">
        <w:rPr>
          <w:rFonts w:ascii="Arial" w:hAnsi="Arial" w:cs="Arial"/>
          <w:color w:val="000000"/>
          <w:sz w:val="24"/>
          <w:szCs w:val="24"/>
        </w:rPr>
        <w:lastRenderedPageBreak/>
        <w:t>ВЫСТАВКА СОБАК</w:t>
      </w:r>
    </w:p>
    <w:p w14:paraId="1CE67A67" w14:textId="77777777" w:rsidR="00A45B9E" w:rsidRPr="002B1492" w:rsidRDefault="00A45B9E" w:rsidP="00A45B9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b/>
          <w:bCs/>
          <w:color w:val="000000"/>
          <w:sz w:val="24"/>
          <w:szCs w:val="24"/>
        </w:rPr>
        <w:t>САС 1-й группы FCI</w:t>
      </w:r>
    </w:p>
    <w:p w14:paraId="50F2829B" w14:textId="77777777" w:rsidR="00A45B9E" w:rsidRPr="002B1492" w:rsidRDefault="00A45B9E" w:rsidP="00A45B9E">
      <w:pPr>
        <w:widowControl w:val="0"/>
        <w:tabs>
          <w:tab w:val="center" w:pos="5216"/>
        </w:tabs>
        <w:autoSpaceDE w:val="0"/>
        <w:autoSpaceDN w:val="0"/>
        <w:adjustRightInd w:val="0"/>
        <w:spacing w:before="193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b/>
          <w:bCs/>
          <w:color w:val="000000"/>
        </w:rPr>
        <w:t>АВСТРАЛИЙСКАЯ ОВЧАРКА</w:t>
      </w:r>
    </w:p>
    <w:p w14:paraId="02894F33" w14:textId="77777777" w:rsidR="00A45B9E" w:rsidRPr="002B1492" w:rsidRDefault="00A45B9E" w:rsidP="00A45B9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AUSTRALIAN SHEPHERD  (USA)</w:t>
      </w:r>
    </w:p>
    <w:p w14:paraId="68B017AA" w14:textId="77777777" w:rsidR="00A45B9E" w:rsidRPr="002B1492" w:rsidRDefault="00A45B9E" w:rsidP="00A45B9E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2B1492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кобели / </w:t>
      </w:r>
      <w:proofErr w:type="spellStart"/>
      <w:r w:rsidRPr="002B1492">
        <w:rPr>
          <w:rFonts w:ascii="Arial Black" w:hAnsi="Arial Black" w:cs="Arial Black"/>
          <w:color w:val="000000"/>
          <w:sz w:val="20"/>
          <w:szCs w:val="20"/>
          <w:u w:val="single"/>
        </w:rPr>
        <w:t>males</w:t>
      </w:r>
      <w:proofErr w:type="spellEnd"/>
    </w:p>
    <w:p w14:paraId="4688C12E" w14:textId="77777777" w:rsidR="00A45B9E" w:rsidRPr="002B1492" w:rsidRDefault="00A45B9E" w:rsidP="00A45B9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2B1492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2B1492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2B1492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0767EC30" w14:textId="77777777" w:rsidR="00A45B9E" w:rsidRPr="002B1492" w:rsidRDefault="00A45B9E" w:rsidP="00A45B9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 Black" w:hAnsi="Arial Black" w:cs="Arial Black"/>
          <w:color w:val="000000"/>
          <w:sz w:val="18"/>
          <w:szCs w:val="18"/>
        </w:rPr>
        <w:t>001</w:t>
      </w:r>
      <w:r w:rsidRPr="002B1492">
        <w:rPr>
          <w:rFonts w:ascii="Arial" w:hAnsi="Arial" w:cs="Arial"/>
        </w:rPr>
        <w:tab/>
      </w:r>
      <w:r w:rsidRPr="002B1492">
        <w:rPr>
          <w:rFonts w:ascii="Arial Black" w:hAnsi="Arial Black" w:cs="Arial Black"/>
          <w:color w:val="000000"/>
          <w:sz w:val="18"/>
          <w:szCs w:val="18"/>
        </w:rPr>
        <w:t xml:space="preserve">КЕЛМАСОМИ ПЕГАС   </w:t>
      </w:r>
    </w:p>
    <w:p w14:paraId="38DCA52F" w14:textId="77777777" w:rsidR="00A45B9E" w:rsidRPr="002B1492" w:rsidRDefault="00A45B9E" w:rsidP="00A45B9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Щ/К, ODD 1692, дата рождения: 12.12.2021, окрас: красный мрамор,</w:t>
      </w:r>
    </w:p>
    <w:p w14:paraId="03B9DB50" w14:textId="77777777" w:rsidR="00A45B9E" w:rsidRPr="002B1492" w:rsidRDefault="00A45B9E" w:rsidP="00A45B9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о: EPARI IZ DOMA KOROLEVOI, м: МЭЛАНИ КРАФТ ЭЛЛИСОН,</w:t>
      </w:r>
    </w:p>
    <w:p w14:paraId="0C1F3A5F" w14:textId="77777777" w:rsidR="00A45B9E" w:rsidRPr="002B1492" w:rsidRDefault="00A45B9E" w:rsidP="00A45B9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 xml:space="preserve">зав: ЛЕШИНА Е., </w:t>
      </w:r>
      <w:proofErr w:type="spellStart"/>
      <w:r w:rsidRPr="002B1492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1492">
        <w:rPr>
          <w:rFonts w:ascii="Arial" w:hAnsi="Arial" w:cs="Arial"/>
          <w:color w:val="000000"/>
          <w:sz w:val="18"/>
          <w:szCs w:val="18"/>
        </w:rPr>
        <w:t>: ГОЛОСОВА И., МОСКВА</w:t>
      </w:r>
    </w:p>
    <w:p w14:paraId="250F0BBB" w14:textId="77777777" w:rsidR="00A45B9E" w:rsidRPr="002B1492" w:rsidRDefault="00A45B9E" w:rsidP="00A45B9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оценка:.............................. титул:...........................................................................................................</w:t>
      </w:r>
    </w:p>
    <w:p w14:paraId="4D41C7C5" w14:textId="77777777" w:rsidR="00A45B9E" w:rsidRPr="002B1492" w:rsidRDefault="00A45B9E" w:rsidP="00A45B9E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2B1492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2B1492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6F99AB4D" w14:textId="77777777" w:rsidR="00A45B9E" w:rsidRPr="002B1492" w:rsidRDefault="00A45B9E" w:rsidP="00A45B9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щенков / </w:t>
      </w:r>
      <w:proofErr w:type="spellStart"/>
      <w:r w:rsidRPr="002B1492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puppy</w:t>
      </w:r>
      <w:proofErr w:type="spellEnd"/>
      <w:r w:rsidRPr="002B1492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2B1492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754DA7E6" w14:textId="77777777" w:rsidR="00A45B9E" w:rsidRPr="002B1492" w:rsidRDefault="00A45B9E" w:rsidP="00A45B9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 Black" w:hAnsi="Arial Black" w:cs="Arial Black"/>
          <w:color w:val="000000"/>
          <w:sz w:val="18"/>
          <w:szCs w:val="18"/>
        </w:rPr>
        <w:t>002</w:t>
      </w:r>
      <w:r w:rsidRPr="002B1492">
        <w:rPr>
          <w:rFonts w:ascii="Arial" w:hAnsi="Arial" w:cs="Arial"/>
        </w:rPr>
        <w:tab/>
      </w:r>
      <w:r w:rsidRPr="002B1492">
        <w:rPr>
          <w:rFonts w:ascii="Arial Black" w:hAnsi="Arial Black" w:cs="Arial Black"/>
          <w:color w:val="000000"/>
          <w:sz w:val="18"/>
          <w:szCs w:val="18"/>
        </w:rPr>
        <w:t xml:space="preserve">БАРБЕРРИ ФОРЕСТ ЭВЕРИФИНГ ИЗ ИЗИ   </w:t>
      </w:r>
    </w:p>
    <w:p w14:paraId="3F2F175E" w14:textId="77777777" w:rsidR="00A45B9E" w:rsidRPr="002B1492" w:rsidRDefault="00A45B9E" w:rsidP="00A45B9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Щ/К, IDL 2222, дата рождения: 19.03.2022, окрас: коричнево-мраморный с белым и подп.,</w:t>
      </w:r>
    </w:p>
    <w:p w14:paraId="0CA051E2" w14:textId="77777777" w:rsidR="00A45B9E" w:rsidRPr="002B1492" w:rsidRDefault="00A45B9E" w:rsidP="00A45B9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о</w:t>
      </w:r>
      <w:r w:rsidRPr="002B1492">
        <w:rPr>
          <w:rFonts w:ascii="Arial" w:hAnsi="Arial" w:cs="Arial"/>
          <w:color w:val="000000"/>
          <w:sz w:val="18"/>
          <w:szCs w:val="18"/>
          <w:lang w:val="en-US"/>
        </w:rPr>
        <w:t xml:space="preserve">: SEVENTY SEVEN MAKE MY DAY HAPPY, </w:t>
      </w:r>
      <w:r w:rsidRPr="002B1492">
        <w:rPr>
          <w:rFonts w:ascii="Arial" w:hAnsi="Arial" w:cs="Arial"/>
          <w:color w:val="000000"/>
          <w:sz w:val="18"/>
          <w:szCs w:val="18"/>
        </w:rPr>
        <w:t>м</w:t>
      </w:r>
      <w:r w:rsidRPr="002B1492">
        <w:rPr>
          <w:rFonts w:ascii="Arial" w:hAnsi="Arial" w:cs="Arial"/>
          <w:color w:val="000000"/>
          <w:sz w:val="18"/>
          <w:szCs w:val="18"/>
          <w:lang w:val="en-US"/>
        </w:rPr>
        <w:t>: MARRANDI TIANA,</w:t>
      </w:r>
    </w:p>
    <w:p w14:paraId="7D7211AE" w14:textId="77777777" w:rsidR="00A45B9E" w:rsidRPr="002B1492" w:rsidRDefault="00A45B9E" w:rsidP="00A45B9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  <w:lang w:val="en-US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 xml:space="preserve">зав: РУБЦОВА А., </w:t>
      </w:r>
      <w:proofErr w:type="spellStart"/>
      <w:r w:rsidRPr="002B1492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1492">
        <w:rPr>
          <w:rFonts w:ascii="Arial" w:hAnsi="Arial" w:cs="Arial"/>
          <w:color w:val="000000"/>
          <w:sz w:val="18"/>
          <w:szCs w:val="18"/>
        </w:rPr>
        <w:t>: СУСЛОВА К., ТВЕРЬ</w:t>
      </w:r>
    </w:p>
    <w:p w14:paraId="1C1D4476" w14:textId="77777777" w:rsidR="00A45B9E" w:rsidRPr="002B1492" w:rsidRDefault="00A45B9E" w:rsidP="00A45B9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оценка:.............................. титул:...........................................................................................................</w:t>
      </w:r>
    </w:p>
    <w:p w14:paraId="29D82D46" w14:textId="77777777" w:rsidR="00A45B9E" w:rsidRPr="002B1492" w:rsidRDefault="00A45B9E" w:rsidP="00A45B9E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открытый / </w:t>
      </w:r>
      <w:proofErr w:type="spellStart"/>
      <w:r w:rsidRPr="002B1492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open</w:t>
      </w:r>
      <w:proofErr w:type="spellEnd"/>
      <w:r w:rsidRPr="002B1492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2B1492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654D9811" w14:textId="77777777" w:rsidR="00A45B9E" w:rsidRPr="002B1492" w:rsidRDefault="00A45B9E" w:rsidP="00A45B9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 Black" w:hAnsi="Arial Black" w:cs="Arial Black"/>
          <w:color w:val="000000"/>
          <w:sz w:val="18"/>
          <w:szCs w:val="18"/>
        </w:rPr>
        <w:t>003</w:t>
      </w:r>
      <w:r w:rsidRPr="002B1492">
        <w:rPr>
          <w:rFonts w:ascii="Arial" w:hAnsi="Arial" w:cs="Arial"/>
        </w:rPr>
        <w:tab/>
      </w:r>
      <w:r w:rsidRPr="002B1492">
        <w:rPr>
          <w:rFonts w:ascii="Arial Black" w:hAnsi="Arial Black" w:cs="Arial Black"/>
          <w:color w:val="000000"/>
          <w:sz w:val="18"/>
          <w:szCs w:val="18"/>
        </w:rPr>
        <w:t xml:space="preserve">НЕЖНОЕ ЧУДО ОТ БИГ ХАУЗ ПРАДА МОДЕЛЬ МИШЕЛЬ (Н/Б)   </w:t>
      </w:r>
    </w:p>
    <w:p w14:paraId="6CCFA282" w14:textId="77777777" w:rsidR="00A45B9E" w:rsidRPr="002B1492" w:rsidRDefault="00A45B9E" w:rsidP="00A45B9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РКФ 6147199, NVW 175, дата рождения: 07.10.2020, окрас: красный триколор,</w:t>
      </w:r>
    </w:p>
    <w:p w14:paraId="749A495D" w14:textId="77777777" w:rsidR="00A45B9E" w:rsidRPr="002B1492" w:rsidRDefault="00A45B9E" w:rsidP="00A45B9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о: POSITIVE EFFECT VON DONAUWELLE N/B, м: ВОЛГА ВИННЕР ЛАВЕЛИ ЛАВ ЛАЙМА,</w:t>
      </w:r>
    </w:p>
    <w:p w14:paraId="5DFD639A" w14:textId="77777777" w:rsidR="00A45B9E" w:rsidRPr="002B1492" w:rsidRDefault="00A45B9E" w:rsidP="00A45B9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 xml:space="preserve">зав: АНАНЬЕВА Т., </w:t>
      </w:r>
      <w:proofErr w:type="spellStart"/>
      <w:r w:rsidRPr="002B1492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1492">
        <w:rPr>
          <w:rFonts w:ascii="Arial" w:hAnsi="Arial" w:cs="Arial"/>
          <w:color w:val="000000"/>
          <w:sz w:val="18"/>
          <w:szCs w:val="18"/>
        </w:rPr>
        <w:t>: ДЖАФАРОВА А., МО, КРАСНОГОРСК</w:t>
      </w:r>
    </w:p>
    <w:p w14:paraId="5CE2FDA9" w14:textId="77777777" w:rsidR="00A45B9E" w:rsidRPr="002B1492" w:rsidRDefault="00A45B9E" w:rsidP="00A45B9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оценка:.............................. титул:...........................................................................................................</w:t>
      </w:r>
    </w:p>
    <w:p w14:paraId="0B2A19C2" w14:textId="77777777" w:rsidR="00A45B9E" w:rsidRPr="002B1492" w:rsidRDefault="00A45B9E" w:rsidP="00A45B9E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b/>
          <w:bCs/>
          <w:color w:val="000000"/>
        </w:rPr>
        <w:t>БЕЛЬГИЙСКАЯ ОВЧАРКА МАЛИНУА</w:t>
      </w:r>
    </w:p>
    <w:p w14:paraId="692AE763" w14:textId="77777777" w:rsidR="00A45B9E" w:rsidRPr="002B1492" w:rsidRDefault="00A45B9E" w:rsidP="00A45B9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BELGIAN SHEPHERD DOG MALINOIS  (BELGIUM)</w:t>
      </w:r>
    </w:p>
    <w:p w14:paraId="2DFBBED9" w14:textId="77777777" w:rsidR="00A45B9E" w:rsidRPr="002B1492" w:rsidRDefault="00A45B9E" w:rsidP="00A45B9E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2B1492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2B1492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2DD5444E" w14:textId="77777777" w:rsidR="00A45B9E" w:rsidRPr="002B1492" w:rsidRDefault="00A45B9E" w:rsidP="00A45B9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2B1492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2B1492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2B1492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69AA2406" w14:textId="77777777" w:rsidR="00A45B9E" w:rsidRPr="002B1492" w:rsidRDefault="00A45B9E" w:rsidP="00A45B9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 Black" w:hAnsi="Arial Black" w:cs="Arial Black"/>
          <w:color w:val="000000"/>
          <w:sz w:val="18"/>
          <w:szCs w:val="18"/>
        </w:rPr>
        <w:t>004</w:t>
      </w:r>
      <w:r w:rsidRPr="002B1492">
        <w:rPr>
          <w:rFonts w:ascii="Arial" w:hAnsi="Arial" w:cs="Arial"/>
        </w:rPr>
        <w:tab/>
      </w:r>
      <w:r w:rsidRPr="002B1492">
        <w:rPr>
          <w:rFonts w:ascii="Arial Black" w:hAnsi="Arial Black" w:cs="Arial Black"/>
          <w:color w:val="000000"/>
          <w:sz w:val="18"/>
          <w:szCs w:val="18"/>
        </w:rPr>
        <w:t xml:space="preserve">БРЕМИНО ЦАРСТВО РИКАРДА   </w:t>
      </w:r>
    </w:p>
    <w:p w14:paraId="3F34E328" w14:textId="77777777" w:rsidR="00A45B9E" w:rsidRPr="002B1492" w:rsidRDefault="00A45B9E" w:rsidP="00A45B9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Щ/К, WCC 2405, дата рождения: 13.01.2022, окрас: ЧЕР-РЫЖ-М,</w:t>
      </w:r>
    </w:p>
    <w:p w14:paraId="6AFB3B5D" w14:textId="77777777" w:rsidR="00A45B9E" w:rsidRPr="002B1492" w:rsidRDefault="00A45B9E" w:rsidP="00A45B9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о</w:t>
      </w:r>
      <w:r w:rsidRPr="002B1492">
        <w:rPr>
          <w:rFonts w:ascii="Arial" w:hAnsi="Arial" w:cs="Arial"/>
          <w:color w:val="000000"/>
          <w:sz w:val="18"/>
          <w:szCs w:val="18"/>
          <w:lang w:val="en-US"/>
        </w:rPr>
        <w:t xml:space="preserve">: MIRAGE DES NUITS DE REVES, </w:t>
      </w:r>
      <w:r w:rsidRPr="002B1492">
        <w:rPr>
          <w:rFonts w:ascii="Arial" w:hAnsi="Arial" w:cs="Arial"/>
          <w:color w:val="000000"/>
          <w:sz w:val="18"/>
          <w:szCs w:val="18"/>
        </w:rPr>
        <w:t>м</w:t>
      </w:r>
      <w:r w:rsidRPr="002B1492">
        <w:rPr>
          <w:rFonts w:ascii="Arial" w:hAnsi="Arial" w:cs="Arial"/>
          <w:color w:val="000000"/>
          <w:sz w:val="18"/>
          <w:szCs w:val="18"/>
          <w:lang w:val="en-US"/>
        </w:rPr>
        <w:t xml:space="preserve">: </w:t>
      </w:r>
      <w:r w:rsidRPr="002B1492">
        <w:rPr>
          <w:rFonts w:ascii="Arial" w:hAnsi="Arial" w:cs="Arial"/>
          <w:color w:val="000000"/>
          <w:sz w:val="18"/>
          <w:szCs w:val="18"/>
        </w:rPr>
        <w:t>БРЕМИНО</w:t>
      </w:r>
      <w:r w:rsidRPr="002B1492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2B1492">
        <w:rPr>
          <w:rFonts w:ascii="Arial" w:hAnsi="Arial" w:cs="Arial"/>
          <w:color w:val="000000"/>
          <w:sz w:val="18"/>
          <w:szCs w:val="18"/>
        </w:rPr>
        <w:t>ЦАРСТВО</w:t>
      </w:r>
      <w:r w:rsidRPr="002B1492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2B1492">
        <w:rPr>
          <w:rFonts w:ascii="Arial" w:hAnsi="Arial" w:cs="Arial"/>
          <w:color w:val="000000"/>
          <w:sz w:val="18"/>
          <w:szCs w:val="18"/>
        </w:rPr>
        <w:t>ЖАЛО</w:t>
      </w:r>
      <w:r w:rsidRPr="002B1492">
        <w:rPr>
          <w:rFonts w:ascii="Arial" w:hAnsi="Arial" w:cs="Arial"/>
          <w:color w:val="000000"/>
          <w:sz w:val="18"/>
          <w:szCs w:val="18"/>
          <w:lang w:val="en-US"/>
        </w:rPr>
        <w:t>,</w:t>
      </w:r>
    </w:p>
    <w:p w14:paraId="432143B7" w14:textId="77777777" w:rsidR="00A45B9E" w:rsidRPr="002B1492" w:rsidRDefault="00A45B9E" w:rsidP="00A45B9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  <w:lang w:val="en-US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 xml:space="preserve">зав: АВЕРИНА О.С., </w:t>
      </w:r>
      <w:proofErr w:type="spellStart"/>
      <w:r w:rsidRPr="002B1492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1492">
        <w:rPr>
          <w:rFonts w:ascii="Arial" w:hAnsi="Arial" w:cs="Arial"/>
          <w:color w:val="000000"/>
          <w:sz w:val="18"/>
          <w:szCs w:val="18"/>
        </w:rPr>
        <w:t>: ЯЦКАЯ О.В., МОСКВА</w:t>
      </w:r>
    </w:p>
    <w:p w14:paraId="6E2F90BB" w14:textId="77777777" w:rsidR="00A45B9E" w:rsidRPr="002B1492" w:rsidRDefault="00A45B9E" w:rsidP="00A45B9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оценка:.............................. титул:...........................................................................................................</w:t>
      </w:r>
    </w:p>
    <w:p w14:paraId="31D03A30" w14:textId="77777777" w:rsidR="00A45B9E" w:rsidRPr="002B1492" w:rsidRDefault="00A45B9E" w:rsidP="00A45B9E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b/>
          <w:bCs/>
          <w:color w:val="000000"/>
        </w:rPr>
        <w:t>ВЕЛЬШ КОРГИ КАРДИГАН</w:t>
      </w:r>
    </w:p>
    <w:p w14:paraId="1C551EC7" w14:textId="77777777" w:rsidR="00A45B9E" w:rsidRPr="002B1492" w:rsidRDefault="00A45B9E" w:rsidP="00A45B9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WELSH CORGI CARDIGAN  (GREAT BRITAIN)</w:t>
      </w:r>
    </w:p>
    <w:p w14:paraId="088A7BE2" w14:textId="77777777" w:rsidR="00A45B9E" w:rsidRPr="002B1492" w:rsidRDefault="00A45B9E" w:rsidP="00A45B9E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2B1492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кобели / </w:t>
      </w:r>
      <w:proofErr w:type="spellStart"/>
      <w:r w:rsidRPr="002B1492">
        <w:rPr>
          <w:rFonts w:ascii="Arial Black" w:hAnsi="Arial Black" w:cs="Arial Black"/>
          <w:color w:val="000000"/>
          <w:sz w:val="20"/>
          <w:szCs w:val="20"/>
          <w:u w:val="single"/>
        </w:rPr>
        <w:t>males</w:t>
      </w:r>
      <w:proofErr w:type="spellEnd"/>
    </w:p>
    <w:p w14:paraId="43BF3A6F" w14:textId="77777777" w:rsidR="00A45B9E" w:rsidRPr="002B1492" w:rsidRDefault="00A45B9E" w:rsidP="00A45B9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открытый / </w:t>
      </w:r>
      <w:proofErr w:type="spellStart"/>
      <w:r w:rsidRPr="002B1492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open</w:t>
      </w:r>
      <w:proofErr w:type="spellEnd"/>
      <w:r w:rsidRPr="002B1492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2B1492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1A318A0B" w14:textId="77777777" w:rsidR="00A45B9E" w:rsidRPr="002B1492" w:rsidRDefault="00A45B9E" w:rsidP="00A45B9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 Black" w:hAnsi="Arial Black" w:cs="Arial Black"/>
          <w:color w:val="000000"/>
          <w:sz w:val="18"/>
          <w:szCs w:val="18"/>
        </w:rPr>
        <w:t>005</w:t>
      </w:r>
      <w:r w:rsidRPr="002B1492">
        <w:rPr>
          <w:rFonts w:ascii="Arial" w:hAnsi="Arial" w:cs="Arial"/>
        </w:rPr>
        <w:tab/>
      </w:r>
      <w:r w:rsidRPr="002B1492">
        <w:rPr>
          <w:rFonts w:ascii="Arial Black" w:hAnsi="Arial Black" w:cs="Arial Black"/>
          <w:color w:val="000000"/>
          <w:sz w:val="18"/>
          <w:szCs w:val="18"/>
        </w:rPr>
        <w:t xml:space="preserve">ЛОЯЛ ЭЛЛИ ИНДИГО   </w:t>
      </w:r>
    </w:p>
    <w:p w14:paraId="79899A0A" w14:textId="77777777" w:rsidR="00A45B9E" w:rsidRPr="002B1492" w:rsidRDefault="00A45B9E" w:rsidP="00A45B9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РКФ 5766770, GBO 7772, дата рождения: 03.07.2020, окрас: черно-белый с тигр. подп.,</w:t>
      </w:r>
    </w:p>
    <w:p w14:paraId="2EE76DDE" w14:textId="77777777" w:rsidR="00A45B9E" w:rsidRPr="002B1492" w:rsidRDefault="00A45B9E" w:rsidP="00A45B9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о</w:t>
      </w:r>
      <w:r w:rsidRPr="002B1492">
        <w:rPr>
          <w:rFonts w:ascii="Arial" w:hAnsi="Arial" w:cs="Arial"/>
          <w:color w:val="000000"/>
          <w:sz w:val="18"/>
          <w:szCs w:val="18"/>
          <w:lang w:val="en-US"/>
        </w:rPr>
        <w:t xml:space="preserve">: GREY BLUE SKY, </w:t>
      </w:r>
      <w:r w:rsidRPr="002B1492">
        <w:rPr>
          <w:rFonts w:ascii="Arial" w:hAnsi="Arial" w:cs="Arial"/>
          <w:color w:val="000000"/>
          <w:sz w:val="18"/>
          <w:szCs w:val="18"/>
        </w:rPr>
        <w:t>м</w:t>
      </w:r>
      <w:r w:rsidRPr="002B1492">
        <w:rPr>
          <w:rFonts w:ascii="Arial" w:hAnsi="Arial" w:cs="Arial"/>
          <w:color w:val="000000"/>
          <w:sz w:val="18"/>
          <w:szCs w:val="18"/>
          <w:lang w:val="en-US"/>
        </w:rPr>
        <w:t>: DEMETRA LOYAL ELLI,</w:t>
      </w:r>
    </w:p>
    <w:p w14:paraId="7F6E976A" w14:textId="77777777" w:rsidR="00A45B9E" w:rsidRPr="002B1492" w:rsidRDefault="00A45B9E" w:rsidP="00A45B9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  <w:lang w:val="en-US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 xml:space="preserve">зав: ЕВТУШЕНКО А., </w:t>
      </w:r>
      <w:proofErr w:type="spellStart"/>
      <w:r w:rsidRPr="002B1492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1492">
        <w:rPr>
          <w:rFonts w:ascii="Arial" w:hAnsi="Arial" w:cs="Arial"/>
          <w:color w:val="000000"/>
          <w:sz w:val="18"/>
          <w:szCs w:val="18"/>
        </w:rPr>
        <w:t>: НОСОВА И., МО, СТУПИНО</w:t>
      </w:r>
    </w:p>
    <w:p w14:paraId="50B3BF6F" w14:textId="77777777" w:rsidR="00A45B9E" w:rsidRPr="002B1492" w:rsidRDefault="00A45B9E" w:rsidP="00A45B9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оценка:.............................. титул:...........................................................................................................</w:t>
      </w:r>
    </w:p>
    <w:p w14:paraId="1AC3DDF8" w14:textId="77777777" w:rsidR="00A45B9E" w:rsidRPr="002B1492" w:rsidRDefault="00A45B9E" w:rsidP="00A45B9E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2B1492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2B1492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672721FF" w14:textId="77777777" w:rsidR="00A45B9E" w:rsidRPr="002B1492" w:rsidRDefault="00A45B9E" w:rsidP="00A45B9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щенков / </w:t>
      </w:r>
      <w:proofErr w:type="spellStart"/>
      <w:r w:rsidRPr="002B1492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puppy</w:t>
      </w:r>
      <w:proofErr w:type="spellEnd"/>
      <w:r w:rsidRPr="002B1492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2B1492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63502899" w14:textId="77777777" w:rsidR="00A45B9E" w:rsidRPr="002B1492" w:rsidRDefault="00A45B9E" w:rsidP="00A45B9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 Black" w:hAnsi="Arial Black" w:cs="Arial Black"/>
          <w:color w:val="000000"/>
          <w:sz w:val="18"/>
          <w:szCs w:val="18"/>
        </w:rPr>
        <w:t>006</w:t>
      </w:r>
      <w:r w:rsidRPr="002B1492">
        <w:rPr>
          <w:rFonts w:ascii="Arial" w:hAnsi="Arial" w:cs="Arial"/>
        </w:rPr>
        <w:tab/>
      </w:r>
      <w:r w:rsidRPr="002B1492">
        <w:rPr>
          <w:rFonts w:ascii="Arial Black" w:hAnsi="Arial Black" w:cs="Arial Black"/>
          <w:color w:val="000000"/>
          <w:sz w:val="18"/>
          <w:szCs w:val="18"/>
        </w:rPr>
        <w:t xml:space="preserve">МАРТИНИККА'С БРАВО ШУГАР ПЛАМ ФЕЙРИ   </w:t>
      </w:r>
    </w:p>
    <w:p w14:paraId="1532642E" w14:textId="77777777" w:rsidR="00A45B9E" w:rsidRPr="002B1492" w:rsidRDefault="00A45B9E" w:rsidP="00A45B9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Щ/К, OBE 7320, дата рождения: 31.01.2022, окрас: Мраморный,</w:t>
      </w:r>
    </w:p>
    <w:p w14:paraId="4939F015" w14:textId="77777777" w:rsidR="00A45B9E" w:rsidRPr="002B1492" w:rsidRDefault="00A45B9E" w:rsidP="00A45B9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о: КЕКСБАНД КРЕАТИВ, м: МАРТИНИККА'С БРАВО ФЛАИНГ ВИНГС,</w:t>
      </w:r>
    </w:p>
    <w:p w14:paraId="4EBC3862" w14:textId="77777777" w:rsidR="00A45B9E" w:rsidRPr="002B1492" w:rsidRDefault="00A45B9E" w:rsidP="00A45B9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 xml:space="preserve">зав: ФОМИЧЕВА М., </w:t>
      </w:r>
      <w:proofErr w:type="spellStart"/>
      <w:r w:rsidRPr="002B1492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1492">
        <w:rPr>
          <w:rFonts w:ascii="Arial" w:hAnsi="Arial" w:cs="Arial"/>
          <w:color w:val="000000"/>
          <w:sz w:val="18"/>
          <w:szCs w:val="18"/>
        </w:rPr>
        <w:t>: НИКУЛИН С., МОСКВА</w:t>
      </w:r>
    </w:p>
    <w:p w14:paraId="25CBF0E1" w14:textId="77777777" w:rsidR="00A45B9E" w:rsidRPr="002B1492" w:rsidRDefault="00A45B9E" w:rsidP="00A45B9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оценка:.............................. титул:...........................................................................................................</w:t>
      </w:r>
    </w:p>
    <w:p w14:paraId="1BE4A316" w14:textId="77777777" w:rsidR="00A45B9E" w:rsidRPr="002B1492" w:rsidRDefault="00A45B9E" w:rsidP="00A45B9E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b/>
          <w:bCs/>
          <w:color w:val="000000"/>
        </w:rPr>
        <w:t>ВЕЛЬШ КОРГИ ПЕМБРОК</w:t>
      </w:r>
    </w:p>
    <w:p w14:paraId="2D513113" w14:textId="77777777" w:rsidR="00A45B9E" w:rsidRPr="002B1492" w:rsidRDefault="00A45B9E" w:rsidP="00A45B9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WELSH CORGI PEMBROKE  (GREAT BRITAIN)</w:t>
      </w:r>
    </w:p>
    <w:p w14:paraId="1ED47494" w14:textId="77777777" w:rsidR="00A45B9E" w:rsidRPr="002B1492" w:rsidRDefault="00A45B9E" w:rsidP="00A45B9E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2B1492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кобели / </w:t>
      </w:r>
      <w:proofErr w:type="spellStart"/>
      <w:r w:rsidRPr="002B1492">
        <w:rPr>
          <w:rFonts w:ascii="Arial Black" w:hAnsi="Arial Black" w:cs="Arial Black"/>
          <w:color w:val="000000"/>
          <w:sz w:val="20"/>
          <w:szCs w:val="20"/>
          <w:u w:val="single"/>
        </w:rPr>
        <w:t>males</w:t>
      </w:r>
      <w:proofErr w:type="spellEnd"/>
    </w:p>
    <w:p w14:paraId="578920F7" w14:textId="77777777" w:rsidR="00A45B9E" w:rsidRPr="002B1492" w:rsidRDefault="00A45B9E" w:rsidP="00A45B9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2B1492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2B1492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2B1492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42C27D58" w14:textId="77777777" w:rsidR="00A45B9E" w:rsidRPr="002B1492" w:rsidRDefault="00A45B9E" w:rsidP="00A45B9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 Black" w:hAnsi="Arial Black" w:cs="Arial Black"/>
          <w:color w:val="000000"/>
          <w:sz w:val="18"/>
          <w:szCs w:val="18"/>
        </w:rPr>
        <w:t>007</w:t>
      </w:r>
      <w:r w:rsidRPr="002B1492">
        <w:rPr>
          <w:rFonts w:ascii="Arial" w:hAnsi="Arial" w:cs="Arial"/>
        </w:rPr>
        <w:tab/>
      </w:r>
      <w:r w:rsidRPr="002B1492">
        <w:rPr>
          <w:rFonts w:ascii="Arial Black" w:hAnsi="Arial Black" w:cs="Arial Black"/>
          <w:color w:val="000000"/>
          <w:sz w:val="18"/>
          <w:szCs w:val="18"/>
        </w:rPr>
        <w:t xml:space="preserve">РИО ФОМ ХАУС ШИРАН   </w:t>
      </w:r>
    </w:p>
    <w:p w14:paraId="3A4F7C19" w14:textId="77777777" w:rsidR="00A45B9E" w:rsidRPr="002B1492" w:rsidRDefault="00A45B9E" w:rsidP="00A45B9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РКФ 6255426, DXK 730, дата рождения: 22.06.2021, окрас: РЫЖ-БЕЛ,</w:t>
      </w:r>
    </w:p>
    <w:p w14:paraId="1658B0D6" w14:textId="77777777" w:rsidR="00A45B9E" w:rsidRPr="002B1492" w:rsidRDefault="00A45B9E" w:rsidP="00A45B9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о</w:t>
      </w:r>
      <w:r w:rsidRPr="002B1492">
        <w:rPr>
          <w:rFonts w:ascii="Arial" w:hAnsi="Arial" w:cs="Arial"/>
          <w:color w:val="000000"/>
          <w:sz w:val="18"/>
          <w:szCs w:val="18"/>
          <w:lang w:val="en-US"/>
        </w:rPr>
        <w:t xml:space="preserve">: AMSBURG'S OWN THINKING OUT LOUD, </w:t>
      </w:r>
      <w:r w:rsidRPr="002B1492">
        <w:rPr>
          <w:rFonts w:ascii="Arial" w:hAnsi="Arial" w:cs="Arial"/>
          <w:color w:val="000000"/>
          <w:sz w:val="18"/>
          <w:szCs w:val="18"/>
        </w:rPr>
        <w:t>м</w:t>
      </w:r>
      <w:r w:rsidRPr="002B1492">
        <w:rPr>
          <w:rFonts w:ascii="Arial" w:hAnsi="Arial" w:cs="Arial"/>
          <w:color w:val="000000"/>
          <w:sz w:val="18"/>
          <w:szCs w:val="18"/>
          <w:lang w:val="en-US"/>
        </w:rPr>
        <w:t>: BELLISSIMA VOM HAUS SCHIRAN,</w:t>
      </w:r>
    </w:p>
    <w:p w14:paraId="6384CED7" w14:textId="77777777" w:rsidR="00A45B9E" w:rsidRPr="002B1492" w:rsidRDefault="00A45B9E" w:rsidP="00A45B9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  <w:lang w:val="en-US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 xml:space="preserve">зав: ШИРАН И.А., </w:t>
      </w:r>
      <w:proofErr w:type="spellStart"/>
      <w:r w:rsidRPr="002B1492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1492">
        <w:rPr>
          <w:rFonts w:ascii="Arial" w:hAnsi="Arial" w:cs="Arial"/>
          <w:color w:val="000000"/>
          <w:sz w:val="18"/>
          <w:szCs w:val="18"/>
        </w:rPr>
        <w:t>: ДОВГАЛЬ А.А., МО, ЩЕЛКОВО</w:t>
      </w:r>
    </w:p>
    <w:p w14:paraId="79000AC8" w14:textId="7F61FDA2" w:rsidR="00A45B9E" w:rsidRDefault="00A45B9E" w:rsidP="00A45B9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оценка:.............................. титул:...........................................................................................................</w:t>
      </w:r>
    </w:p>
    <w:p w14:paraId="6D4C1D2B" w14:textId="77777777" w:rsidR="00A45B9E" w:rsidRPr="002B1492" w:rsidRDefault="00A45B9E" w:rsidP="00A45B9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11AAA474" w14:textId="77777777" w:rsidR="00A45B9E" w:rsidRPr="002B1492" w:rsidRDefault="00A45B9E" w:rsidP="00A45B9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1492">
        <w:rPr>
          <w:rFonts w:ascii="Arial" w:hAnsi="Arial" w:cs="Arial"/>
        </w:rPr>
        <w:lastRenderedPageBreak/>
        <w:tab/>
      </w:r>
      <w:r w:rsidRPr="002B1492">
        <w:rPr>
          <w:rFonts w:ascii="Arial Black" w:hAnsi="Arial Black" w:cs="Arial Black"/>
          <w:color w:val="000000"/>
          <w:sz w:val="18"/>
          <w:szCs w:val="18"/>
        </w:rPr>
        <w:t>008</w:t>
      </w:r>
      <w:r w:rsidRPr="002B1492">
        <w:rPr>
          <w:rFonts w:ascii="Arial" w:hAnsi="Arial" w:cs="Arial"/>
        </w:rPr>
        <w:tab/>
      </w:r>
      <w:r w:rsidRPr="002B1492">
        <w:rPr>
          <w:rFonts w:ascii="Arial Black" w:hAnsi="Arial Black" w:cs="Arial Black"/>
          <w:color w:val="000000"/>
          <w:sz w:val="18"/>
          <w:szCs w:val="18"/>
        </w:rPr>
        <w:t xml:space="preserve">ТАЛИОН УЭЙ СИЛЬВЕР СТОРМ   </w:t>
      </w:r>
    </w:p>
    <w:p w14:paraId="5A73AB1D" w14:textId="77777777" w:rsidR="00A45B9E" w:rsidRPr="002B1492" w:rsidRDefault="00A45B9E" w:rsidP="00A45B9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РКФ 6341399, FTA 5334, дата рождения: 20.11.2021, окрас: рыже-белый,</w:t>
      </w:r>
    </w:p>
    <w:p w14:paraId="2278617C" w14:textId="77777777" w:rsidR="00A45B9E" w:rsidRPr="002B1492" w:rsidRDefault="00A45B9E" w:rsidP="00A45B9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о: ЛОРЕДЖ АРТ ОФ ВИКТОРИ, м: ТАГЕСЛИХТ ИЛАНА,</w:t>
      </w:r>
    </w:p>
    <w:p w14:paraId="7F40A5BD" w14:textId="77777777" w:rsidR="00A45B9E" w:rsidRPr="002B1492" w:rsidRDefault="00A45B9E" w:rsidP="00A45B9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 xml:space="preserve">зав: СИМАКОВА О., </w:t>
      </w:r>
      <w:proofErr w:type="spellStart"/>
      <w:r w:rsidRPr="002B1492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1492">
        <w:rPr>
          <w:rFonts w:ascii="Arial" w:hAnsi="Arial" w:cs="Arial"/>
          <w:color w:val="000000"/>
          <w:sz w:val="18"/>
          <w:szCs w:val="18"/>
        </w:rPr>
        <w:t>: ШЕШЕНИНА М., ЕКАТЕРИНБУРГ</w:t>
      </w:r>
    </w:p>
    <w:p w14:paraId="6E233FBD" w14:textId="77777777" w:rsidR="00A45B9E" w:rsidRPr="002B1492" w:rsidRDefault="00A45B9E" w:rsidP="00A45B9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оценка:.............................. титул:...........................................................................................................</w:t>
      </w:r>
    </w:p>
    <w:p w14:paraId="59512E12" w14:textId="77777777" w:rsidR="00A45B9E" w:rsidRPr="002B1492" w:rsidRDefault="00A45B9E" w:rsidP="00A45B9E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промежуточный / </w:t>
      </w:r>
      <w:proofErr w:type="spellStart"/>
      <w:r w:rsidRPr="002B1492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intermediate</w:t>
      </w:r>
      <w:proofErr w:type="spellEnd"/>
      <w:r w:rsidRPr="002B1492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2B1492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1A613E7C" w14:textId="77777777" w:rsidR="00A45B9E" w:rsidRPr="002B1492" w:rsidRDefault="00A45B9E" w:rsidP="00A45B9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 Black" w:hAnsi="Arial Black" w:cs="Arial Black"/>
          <w:color w:val="000000"/>
          <w:sz w:val="18"/>
          <w:szCs w:val="18"/>
        </w:rPr>
        <w:t>009</w:t>
      </w:r>
      <w:r w:rsidRPr="002B1492">
        <w:rPr>
          <w:rFonts w:ascii="Arial" w:hAnsi="Arial" w:cs="Arial"/>
        </w:rPr>
        <w:tab/>
      </w:r>
      <w:r w:rsidRPr="002B1492">
        <w:rPr>
          <w:rFonts w:ascii="Arial Black" w:hAnsi="Arial Black" w:cs="Arial Black"/>
          <w:color w:val="000000"/>
          <w:sz w:val="18"/>
          <w:szCs w:val="18"/>
        </w:rPr>
        <w:t xml:space="preserve">ЗОЛОТОЙ ЗАПАС   </w:t>
      </w:r>
    </w:p>
    <w:p w14:paraId="1FA6DBA3" w14:textId="77777777" w:rsidR="00A45B9E" w:rsidRPr="002B1492" w:rsidRDefault="00A45B9E" w:rsidP="00A45B9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РКФ 6320189, TEE 6731, дата рождения: 10.06.2021, окрас: РЫЖ-БЕЛ,</w:t>
      </w:r>
    </w:p>
    <w:p w14:paraId="5F44C5B8" w14:textId="77777777" w:rsidR="00A45B9E" w:rsidRPr="002B1492" w:rsidRDefault="00A45B9E" w:rsidP="00A45B9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о</w:t>
      </w:r>
      <w:r w:rsidRPr="002B1492">
        <w:rPr>
          <w:rFonts w:ascii="Arial" w:hAnsi="Arial" w:cs="Arial"/>
          <w:color w:val="000000"/>
          <w:sz w:val="18"/>
          <w:szCs w:val="18"/>
          <w:lang w:val="en-US"/>
        </w:rPr>
        <w:t xml:space="preserve">: WOODHENGE STORM TROOPER, </w:t>
      </w:r>
      <w:r w:rsidRPr="002B1492">
        <w:rPr>
          <w:rFonts w:ascii="Arial" w:hAnsi="Arial" w:cs="Arial"/>
          <w:color w:val="000000"/>
          <w:sz w:val="18"/>
          <w:szCs w:val="18"/>
        </w:rPr>
        <w:t>м</w:t>
      </w:r>
      <w:r w:rsidRPr="002B1492">
        <w:rPr>
          <w:rFonts w:ascii="Arial" w:hAnsi="Arial" w:cs="Arial"/>
          <w:color w:val="000000"/>
          <w:sz w:val="18"/>
          <w:szCs w:val="18"/>
          <w:lang w:val="en-US"/>
        </w:rPr>
        <w:t>: RUS GLAMUR CITADEL,</w:t>
      </w:r>
    </w:p>
    <w:p w14:paraId="6C6204F3" w14:textId="77777777" w:rsidR="00A45B9E" w:rsidRPr="002B1492" w:rsidRDefault="00A45B9E" w:rsidP="00A45B9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  <w:lang w:val="en-US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 xml:space="preserve">зав: САВИЧЕВА Б., </w:t>
      </w:r>
      <w:proofErr w:type="spellStart"/>
      <w:r w:rsidRPr="002B1492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1492">
        <w:rPr>
          <w:rFonts w:ascii="Arial" w:hAnsi="Arial" w:cs="Arial"/>
          <w:color w:val="000000"/>
          <w:sz w:val="18"/>
          <w:szCs w:val="18"/>
        </w:rPr>
        <w:t>: ВИЛЬЧЕВСКАЯ Т.Г., МОСКВА</w:t>
      </w:r>
    </w:p>
    <w:p w14:paraId="0764C7B5" w14:textId="77777777" w:rsidR="00A45B9E" w:rsidRPr="002B1492" w:rsidRDefault="00A45B9E" w:rsidP="00A45B9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оценка:.............................. титул:...........................................................................................................</w:t>
      </w:r>
    </w:p>
    <w:p w14:paraId="404E0DBF" w14:textId="77777777" w:rsidR="00A45B9E" w:rsidRPr="002B1492" w:rsidRDefault="00A45B9E" w:rsidP="00A45B9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 Black" w:hAnsi="Arial Black" w:cs="Arial Black"/>
          <w:color w:val="000000"/>
          <w:sz w:val="18"/>
          <w:szCs w:val="18"/>
        </w:rPr>
        <w:t>010</w:t>
      </w:r>
      <w:r w:rsidRPr="002B1492">
        <w:rPr>
          <w:rFonts w:ascii="Arial" w:hAnsi="Arial" w:cs="Arial"/>
        </w:rPr>
        <w:tab/>
      </w:r>
      <w:r w:rsidRPr="002B1492">
        <w:rPr>
          <w:rFonts w:ascii="Arial Black" w:hAnsi="Arial Black" w:cs="Arial Black"/>
          <w:color w:val="000000"/>
          <w:sz w:val="18"/>
          <w:szCs w:val="18"/>
        </w:rPr>
        <w:t xml:space="preserve">КЕЛЬВИН КЛЯЙН ИЗ РОДНИКОВ   </w:t>
      </w:r>
    </w:p>
    <w:p w14:paraId="0D722B8F" w14:textId="77777777" w:rsidR="00A45B9E" w:rsidRPr="002B1492" w:rsidRDefault="00A45B9E" w:rsidP="00A45B9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РКФ 6326314, JDJ 1575, дата рождения: 10.07.2021, окрас: РЫЖ-БЕЛ,</w:t>
      </w:r>
    </w:p>
    <w:p w14:paraId="6FFDD840" w14:textId="77777777" w:rsidR="00A45B9E" w:rsidRPr="002B1492" w:rsidRDefault="00A45B9E" w:rsidP="00A45B9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о: ЭДЛЕН ХАУС ЧЕРРИ ПАЙ, м: СЭНДИ КВИН ИЗ РОДНИКОВ,</w:t>
      </w:r>
    </w:p>
    <w:p w14:paraId="785DFE24" w14:textId="77777777" w:rsidR="00A45B9E" w:rsidRPr="002B1492" w:rsidRDefault="00A45B9E" w:rsidP="00A45B9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 xml:space="preserve">зав: МАЛОВ А.Б., </w:t>
      </w:r>
      <w:proofErr w:type="spellStart"/>
      <w:r w:rsidRPr="002B1492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1492">
        <w:rPr>
          <w:rFonts w:ascii="Arial" w:hAnsi="Arial" w:cs="Arial"/>
          <w:color w:val="000000"/>
          <w:sz w:val="18"/>
          <w:szCs w:val="18"/>
        </w:rPr>
        <w:t>: ЗАВАРОВА В.В., МОСКВА</w:t>
      </w:r>
    </w:p>
    <w:p w14:paraId="48EBA4B0" w14:textId="77777777" w:rsidR="00A45B9E" w:rsidRPr="002B1492" w:rsidRDefault="00A45B9E" w:rsidP="00A45B9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оценка:.............................. титул:...........................................................................................................</w:t>
      </w:r>
    </w:p>
    <w:p w14:paraId="1319C649" w14:textId="77777777" w:rsidR="00A45B9E" w:rsidRPr="002B1492" w:rsidRDefault="00A45B9E" w:rsidP="00A45B9E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открытый / </w:t>
      </w:r>
      <w:proofErr w:type="spellStart"/>
      <w:r w:rsidRPr="002B1492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open</w:t>
      </w:r>
      <w:proofErr w:type="spellEnd"/>
      <w:r w:rsidRPr="002B1492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2B1492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5ED8A9E5" w14:textId="77777777" w:rsidR="00A45B9E" w:rsidRPr="002B1492" w:rsidRDefault="00A45B9E" w:rsidP="00A45B9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 Black" w:hAnsi="Arial Black" w:cs="Arial Black"/>
          <w:color w:val="000000"/>
          <w:sz w:val="18"/>
          <w:szCs w:val="18"/>
        </w:rPr>
        <w:t>011</w:t>
      </w:r>
      <w:r w:rsidRPr="002B1492">
        <w:rPr>
          <w:rFonts w:ascii="Arial" w:hAnsi="Arial" w:cs="Arial"/>
        </w:rPr>
        <w:tab/>
      </w:r>
      <w:r w:rsidRPr="002B1492">
        <w:rPr>
          <w:rFonts w:ascii="Arial Black" w:hAnsi="Arial Black" w:cs="Arial Black"/>
          <w:color w:val="000000"/>
          <w:sz w:val="18"/>
          <w:szCs w:val="18"/>
        </w:rPr>
        <w:t xml:space="preserve">МАРИЛЕВС ВЕЛЕС   </w:t>
      </w:r>
    </w:p>
    <w:p w14:paraId="38FAAC0E" w14:textId="77777777" w:rsidR="00A45B9E" w:rsidRPr="002B1492" w:rsidRDefault="00A45B9E" w:rsidP="00A45B9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РКФ 6250902, LIL 8281, дата рождения: 07.05.2021, окрас: СОБ-БЕЛ,</w:t>
      </w:r>
    </w:p>
    <w:p w14:paraId="03A76437" w14:textId="77777777" w:rsidR="00A45B9E" w:rsidRPr="002B1492" w:rsidRDefault="00A45B9E" w:rsidP="00A45B9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о</w:t>
      </w:r>
      <w:r w:rsidRPr="002B1492">
        <w:rPr>
          <w:rFonts w:ascii="Arial" w:hAnsi="Arial" w:cs="Arial"/>
          <w:color w:val="000000"/>
          <w:sz w:val="18"/>
          <w:szCs w:val="18"/>
          <w:lang w:val="en-US"/>
        </w:rPr>
        <w:t xml:space="preserve">: LOVE AMBASSADOR, </w:t>
      </w:r>
      <w:r w:rsidRPr="002B1492">
        <w:rPr>
          <w:rFonts w:ascii="Arial" w:hAnsi="Arial" w:cs="Arial"/>
          <w:color w:val="000000"/>
          <w:sz w:val="18"/>
          <w:szCs w:val="18"/>
        </w:rPr>
        <w:t>м</w:t>
      </w:r>
      <w:r w:rsidRPr="002B1492">
        <w:rPr>
          <w:rFonts w:ascii="Arial" w:hAnsi="Arial" w:cs="Arial"/>
          <w:color w:val="000000"/>
          <w:sz w:val="18"/>
          <w:szCs w:val="18"/>
          <w:lang w:val="en-US"/>
        </w:rPr>
        <w:t>: PFAIFFER IZ IMPERII ADAMANT,</w:t>
      </w:r>
    </w:p>
    <w:p w14:paraId="47BC3E43" w14:textId="77777777" w:rsidR="00A45B9E" w:rsidRPr="002B1492" w:rsidRDefault="00A45B9E" w:rsidP="00A45B9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  <w:lang w:val="en-US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 xml:space="preserve">зав: ЛЕВИНА М.А., </w:t>
      </w:r>
      <w:proofErr w:type="spellStart"/>
      <w:r w:rsidRPr="002B1492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1492">
        <w:rPr>
          <w:rFonts w:ascii="Arial" w:hAnsi="Arial" w:cs="Arial"/>
          <w:color w:val="000000"/>
          <w:sz w:val="18"/>
          <w:szCs w:val="18"/>
        </w:rPr>
        <w:t>: ЛЕВИНА М.А., МОСКВА</w:t>
      </w:r>
    </w:p>
    <w:p w14:paraId="1BAD7798" w14:textId="77777777" w:rsidR="00A45B9E" w:rsidRPr="002B1492" w:rsidRDefault="00A45B9E" w:rsidP="00A45B9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оценка:.............................. титул:...........................................................................................................</w:t>
      </w:r>
    </w:p>
    <w:p w14:paraId="68D1C13B" w14:textId="77777777" w:rsidR="00A45B9E" w:rsidRPr="002B1492" w:rsidRDefault="00A45B9E" w:rsidP="00A45B9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 Black" w:hAnsi="Arial Black" w:cs="Arial Black"/>
          <w:color w:val="000000"/>
          <w:sz w:val="18"/>
          <w:szCs w:val="18"/>
        </w:rPr>
        <w:t>012</w:t>
      </w:r>
      <w:r w:rsidRPr="002B1492">
        <w:rPr>
          <w:rFonts w:ascii="Arial" w:hAnsi="Arial" w:cs="Arial"/>
        </w:rPr>
        <w:tab/>
      </w:r>
      <w:r w:rsidRPr="002B1492">
        <w:rPr>
          <w:rFonts w:ascii="Arial Black" w:hAnsi="Arial Black" w:cs="Arial Black"/>
          <w:color w:val="000000"/>
          <w:sz w:val="18"/>
          <w:szCs w:val="18"/>
        </w:rPr>
        <w:t xml:space="preserve">ПАНТАГРЮЭЛЬ ГРАНДЕ ИЗ ШАНХАЯ   </w:t>
      </w:r>
    </w:p>
    <w:p w14:paraId="51EEEB6B" w14:textId="77777777" w:rsidR="00A45B9E" w:rsidRPr="002B1492" w:rsidRDefault="00A45B9E" w:rsidP="00A45B9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РКФ 5798291, SHW 21, дата рождения: 04.03.2021, окрас: РЫЖ-БЕЛ,</w:t>
      </w:r>
    </w:p>
    <w:p w14:paraId="55CA52CB" w14:textId="77777777" w:rsidR="00A45B9E" w:rsidRPr="002B1492" w:rsidRDefault="00A45B9E" w:rsidP="00A45B9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о: ЛАЙФ СПРИНГ ЭСКОРПИОКСАРО, м: ТОМБА ЛЯ БОМБА ИЗ ШАНХАЯ,</w:t>
      </w:r>
    </w:p>
    <w:p w14:paraId="4DD7174D" w14:textId="77777777" w:rsidR="00A45B9E" w:rsidRPr="002B1492" w:rsidRDefault="00A45B9E" w:rsidP="00A45B9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 xml:space="preserve">зав: ЕНА О.В., </w:t>
      </w:r>
      <w:proofErr w:type="spellStart"/>
      <w:r w:rsidRPr="002B1492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1492">
        <w:rPr>
          <w:rFonts w:ascii="Arial" w:hAnsi="Arial" w:cs="Arial"/>
          <w:color w:val="000000"/>
          <w:sz w:val="18"/>
          <w:szCs w:val="18"/>
        </w:rPr>
        <w:t>: ПАВЛОВСКАЯ С.С., МО, ВИДНОЕ</w:t>
      </w:r>
    </w:p>
    <w:p w14:paraId="4FA5D1D8" w14:textId="1C07FB6D" w:rsidR="00A45B9E" w:rsidRDefault="00A45B9E" w:rsidP="00A45B9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оценка:.............................. титул:...........................................................................................................</w:t>
      </w:r>
    </w:p>
    <w:p w14:paraId="7945415D" w14:textId="77777777" w:rsidR="00A45B9E" w:rsidRPr="002B1492" w:rsidRDefault="00A45B9E" w:rsidP="00A45B9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27702263" w14:textId="77777777" w:rsidR="00A45B9E" w:rsidRPr="002B1492" w:rsidRDefault="00A45B9E" w:rsidP="00A45B9E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2B1492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2B1492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13E3FE6B" w14:textId="77777777" w:rsidR="00A45B9E" w:rsidRPr="002B1492" w:rsidRDefault="00A45B9E" w:rsidP="00A45B9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щенков / </w:t>
      </w:r>
      <w:proofErr w:type="spellStart"/>
      <w:r w:rsidRPr="002B1492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puppy</w:t>
      </w:r>
      <w:proofErr w:type="spellEnd"/>
      <w:r w:rsidRPr="002B1492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2B1492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2CA4092B" w14:textId="77777777" w:rsidR="00A45B9E" w:rsidRPr="002B1492" w:rsidRDefault="00A45B9E" w:rsidP="00A45B9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 Black" w:hAnsi="Arial Black" w:cs="Arial Black"/>
          <w:color w:val="000000"/>
          <w:sz w:val="18"/>
          <w:szCs w:val="18"/>
        </w:rPr>
        <w:t>013</w:t>
      </w:r>
      <w:r w:rsidRPr="002B1492">
        <w:rPr>
          <w:rFonts w:ascii="Arial" w:hAnsi="Arial" w:cs="Arial"/>
        </w:rPr>
        <w:tab/>
      </w:r>
      <w:r w:rsidRPr="002B1492">
        <w:rPr>
          <w:rFonts w:ascii="Arial Black" w:hAnsi="Arial Black" w:cs="Arial Black"/>
          <w:color w:val="000000"/>
          <w:sz w:val="18"/>
          <w:szCs w:val="18"/>
        </w:rPr>
        <w:t xml:space="preserve">СНОУ СТАЙЛ КЬЯРА   </w:t>
      </w:r>
    </w:p>
    <w:p w14:paraId="2C00763D" w14:textId="77777777" w:rsidR="00A45B9E" w:rsidRPr="002B1492" w:rsidRDefault="00A45B9E" w:rsidP="00A45B9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Щ/К, KKF 1773, дата рождения: 06.03.2022, окрас: РЫЖ-БЕЛ,</w:t>
      </w:r>
    </w:p>
    <w:p w14:paraId="28C4BDCE" w14:textId="77777777" w:rsidR="00A45B9E" w:rsidRPr="002B1492" w:rsidRDefault="00A45B9E" w:rsidP="00A45B9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о</w:t>
      </w:r>
      <w:r w:rsidRPr="002B1492">
        <w:rPr>
          <w:rFonts w:ascii="Arial" w:hAnsi="Arial" w:cs="Arial"/>
          <w:color w:val="000000"/>
          <w:sz w:val="18"/>
          <w:szCs w:val="18"/>
          <w:lang w:val="en-US"/>
        </w:rPr>
        <w:t xml:space="preserve">: XIN YING HUANG KING, </w:t>
      </w:r>
      <w:r w:rsidRPr="002B1492">
        <w:rPr>
          <w:rFonts w:ascii="Arial" w:hAnsi="Arial" w:cs="Arial"/>
          <w:color w:val="000000"/>
          <w:sz w:val="18"/>
          <w:szCs w:val="18"/>
        </w:rPr>
        <w:t>м</w:t>
      </w:r>
      <w:r w:rsidRPr="002B1492">
        <w:rPr>
          <w:rFonts w:ascii="Arial" w:hAnsi="Arial" w:cs="Arial"/>
          <w:color w:val="000000"/>
          <w:sz w:val="18"/>
          <w:szCs w:val="18"/>
          <w:lang w:val="en-US"/>
        </w:rPr>
        <w:t>: SNOW STAIL SAFARY,</w:t>
      </w:r>
    </w:p>
    <w:p w14:paraId="1EB251CB" w14:textId="77777777" w:rsidR="00A45B9E" w:rsidRPr="002B1492" w:rsidRDefault="00A45B9E" w:rsidP="00A45B9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  <w:lang w:val="en-US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 xml:space="preserve">зав: БОЛОТИНА М.В., </w:t>
      </w:r>
      <w:proofErr w:type="spellStart"/>
      <w:r w:rsidRPr="002B1492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1492">
        <w:rPr>
          <w:rFonts w:ascii="Arial" w:hAnsi="Arial" w:cs="Arial"/>
          <w:color w:val="000000"/>
          <w:sz w:val="18"/>
          <w:szCs w:val="18"/>
        </w:rPr>
        <w:t>: ВИЛЬЧЕВСКАЯ С.М., МОСКВА</w:t>
      </w:r>
    </w:p>
    <w:p w14:paraId="39F896F0" w14:textId="77777777" w:rsidR="00A45B9E" w:rsidRPr="002B1492" w:rsidRDefault="00A45B9E" w:rsidP="00A45B9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оценка:.............................. титул:...........................................................................................................</w:t>
      </w:r>
    </w:p>
    <w:p w14:paraId="10C345E3" w14:textId="77777777" w:rsidR="00A45B9E" w:rsidRPr="002B1492" w:rsidRDefault="00A45B9E" w:rsidP="00A45B9E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2B1492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2B1492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2B1492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2E5CE0FE" w14:textId="77777777" w:rsidR="00A45B9E" w:rsidRPr="002B1492" w:rsidRDefault="00A45B9E" w:rsidP="00A45B9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 Black" w:hAnsi="Arial Black" w:cs="Arial Black"/>
          <w:color w:val="000000"/>
          <w:sz w:val="18"/>
          <w:szCs w:val="18"/>
        </w:rPr>
        <w:t>014</w:t>
      </w:r>
      <w:r w:rsidRPr="002B1492">
        <w:rPr>
          <w:rFonts w:ascii="Arial" w:hAnsi="Arial" w:cs="Arial"/>
        </w:rPr>
        <w:tab/>
      </w:r>
      <w:r w:rsidRPr="002B1492">
        <w:rPr>
          <w:rFonts w:ascii="Arial Black" w:hAnsi="Arial Black" w:cs="Arial Black"/>
          <w:color w:val="000000"/>
          <w:sz w:val="18"/>
          <w:szCs w:val="18"/>
        </w:rPr>
        <w:t xml:space="preserve">ВЕВЛАДИ ГЛИНТ ОФ ГРЕЙС   </w:t>
      </w:r>
    </w:p>
    <w:p w14:paraId="3C304DB6" w14:textId="77777777" w:rsidR="00A45B9E" w:rsidRPr="002B1492" w:rsidRDefault="00A45B9E" w:rsidP="00A45B9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РКФ 6340324, OKB 11590, дата рождения: 30.10.2021, окрас: рыже-белый,</w:t>
      </w:r>
    </w:p>
    <w:p w14:paraId="24220600" w14:textId="77777777" w:rsidR="00A45B9E" w:rsidRPr="002B1492" w:rsidRDefault="00A45B9E" w:rsidP="00A45B9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о: XIN YING HUANG KING, м: ВЕВЛАДИ КАЛИСТА БЛУМИНГ БЬЮТИ,</w:t>
      </w:r>
    </w:p>
    <w:p w14:paraId="484D0165" w14:textId="77777777" w:rsidR="00A45B9E" w:rsidRPr="002B1492" w:rsidRDefault="00A45B9E" w:rsidP="00A45B9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 xml:space="preserve">зав: ИГНАТЬЕВА В., </w:t>
      </w:r>
      <w:proofErr w:type="spellStart"/>
      <w:r w:rsidRPr="002B1492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1492">
        <w:rPr>
          <w:rFonts w:ascii="Arial" w:hAnsi="Arial" w:cs="Arial"/>
          <w:color w:val="000000"/>
          <w:sz w:val="18"/>
          <w:szCs w:val="18"/>
        </w:rPr>
        <w:t>: ЛЕВИНА М., МОСКВА</w:t>
      </w:r>
    </w:p>
    <w:p w14:paraId="4D3B5FE6" w14:textId="77777777" w:rsidR="00A45B9E" w:rsidRPr="002B1492" w:rsidRDefault="00A45B9E" w:rsidP="00A45B9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оценка:.............................. титул:...........................................................................................................</w:t>
      </w:r>
    </w:p>
    <w:p w14:paraId="79DADD15" w14:textId="77777777" w:rsidR="00A45B9E" w:rsidRPr="002B1492" w:rsidRDefault="00A45B9E" w:rsidP="00A45B9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 Black" w:hAnsi="Arial Black" w:cs="Arial Black"/>
          <w:color w:val="000000"/>
          <w:sz w:val="18"/>
          <w:szCs w:val="18"/>
        </w:rPr>
        <w:t>015</w:t>
      </w:r>
      <w:r w:rsidRPr="002B1492">
        <w:rPr>
          <w:rFonts w:ascii="Arial" w:hAnsi="Arial" w:cs="Arial"/>
        </w:rPr>
        <w:tab/>
      </w:r>
      <w:r w:rsidRPr="002B1492">
        <w:rPr>
          <w:rFonts w:ascii="Arial Black" w:hAnsi="Arial Black" w:cs="Arial Black"/>
          <w:color w:val="000000"/>
          <w:sz w:val="18"/>
          <w:szCs w:val="18"/>
        </w:rPr>
        <w:t xml:space="preserve">ЛАЙФ СПРИНГ ОРИЕНТ ПЕАРЛ   </w:t>
      </w:r>
    </w:p>
    <w:p w14:paraId="5C60695C" w14:textId="77777777" w:rsidR="00A45B9E" w:rsidRPr="002B1492" w:rsidRDefault="00A45B9E" w:rsidP="00A45B9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Щ/К, GXX 1470, дата рождения: 21.08.2021, окрас: рыже-белый,</w:t>
      </w:r>
    </w:p>
    <w:p w14:paraId="79B6DCA3" w14:textId="77777777" w:rsidR="00A45B9E" w:rsidRPr="002B1492" w:rsidRDefault="00A45B9E" w:rsidP="00A45B9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о</w:t>
      </w:r>
      <w:r w:rsidRPr="002B1492">
        <w:rPr>
          <w:rFonts w:ascii="Arial" w:hAnsi="Arial" w:cs="Arial"/>
          <w:color w:val="000000"/>
          <w:sz w:val="18"/>
          <w:szCs w:val="18"/>
          <w:lang w:val="en-US"/>
        </w:rPr>
        <w:t xml:space="preserve">: XIN YING HUANG KING, </w:t>
      </w:r>
      <w:r w:rsidRPr="002B1492">
        <w:rPr>
          <w:rFonts w:ascii="Arial" w:hAnsi="Arial" w:cs="Arial"/>
          <w:color w:val="000000"/>
          <w:sz w:val="18"/>
          <w:szCs w:val="18"/>
        </w:rPr>
        <w:t>м</w:t>
      </w:r>
      <w:r w:rsidRPr="002B1492">
        <w:rPr>
          <w:rFonts w:ascii="Arial" w:hAnsi="Arial" w:cs="Arial"/>
          <w:color w:val="000000"/>
          <w:sz w:val="18"/>
          <w:szCs w:val="18"/>
          <w:lang w:val="en-US"/>
        </w:rPr>
        <w:t>: LAIF SPRING YARNIKA BEAUTY SMILE,</w:t>
      </w:r>
    </w:p>
    <w:p w14:paraId="773B60D5" w14:textId="77777777" w:rsidR="00A45B9E" w:rsidRPr="002B1492" w:rsidRDefault="00A45B9E" w:rsidP="00A45B9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  <w:lang w:val="en-US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 xml:space="preserve">зав: ЛЕОНТЬЕВА Н., </w:t>
      </w:r>
      <w:proofErr w:type="spellStart"/>
      <w:r w:rsidRPr="002B1492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1492">
        <w:rPr>
          <w:rFonts w:ascii="Arial" w:hAnsi="Arial" w:cs="Arial"/>
          <w:color w:val="000000"/>
          <w:sz w:val="18"/>
          <w:szCs w:val="18"/>
        </w:rPr>
        <w:t>: БАРЫШНИКОВА-ЕВДОКИМОВА, КАЛУЖСКАЯ ОБЛ., ОБНИНСК</w:t>
      </w:r>
    </w:p>
    <w:p w14:paraId="3BFEC2E4" w14:textId="77777777" w:rsidR="00A45B9E" w:rsidRPr="002B1492" w:rsidRDefault="00A45B9E" w:rsidP="00A45B9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оценка:.............................. титул:...........................................................................................................</w:t>
      </w:r>
    </w:p>
    <w:p w14:paraId="378773E1" w14:textId="77777777" w:rsidR="00A45B9E" w:rsidRPr="002B1492" w:rsidRDefault="00A45B9E" w:rsidP="00A45B9E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промежуточный / </w:t>
      </w:r>
      <w:proofErr w:type="spellStart"/>
      <w:r w:rsidRPr="002B1492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intermediate</w:t>
      </w:r>
      <w:proofErr w:type="spellEnd"/>
      <w:r w:rsidRPr="002B1492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2B1492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62754A6A" w14:textId="77777777" w:rsidR="00A45B9E" w:rsidRPr="002B1492" w:rsidRDefault="00A45B9E" w:rsidP="00A45B9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 Black" w:hAnsi="Arial Black" w:cs="Arial Black"/>
          <w:color w:val="000000"/>
          <w:sz w:val="18"/>
          <w:szCs w:val="18"/>
        </w:rPr>
        <w:t>016</w:t>
      </w:r>
      <w:r w:rsidRPr="002B1492">
        <w:rPr>
          <w:rFonts w:ascii="Arial" w:hAnsi="Arial" w:cs="Arial"/>
        </w:rPr>
        <w:tab/>
      </w:r>
      <w:r w:rsidRPr="002B1492">
        <w:rPr>
          <w:rFonts w:ascii="Arial Black" w:hAnsi="Arial Black" w:cs="Arial Black"/>
          <w:color w:val="000000"/>
          <w:sz w:val="18"/>
          <w:szCs w:val="18"/>
        </w:rPr>
        <w:t xml:space="preserve">ВЛАТЕРФОЛЬГ НЕНСИ АЛЬТЕР ЭГО (К/Х)   </w:t>
      </w:r>
    </w:p>
    <w:p w14:paraId="48B4AFE1" w14:textId="77777777" w:rsidR="00A45B9E" w:rsidRPr="002B1492" w:rsidRDefault="00A45B9E" w:rsidP="00A45B9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РКФ 6342009, ASB 736, дата рождения: 15.06.2021, окрас: Трехцветный,</w:t>
      </w:r>
    </w:p>
    <w:p w14:paraId="56CC2FBE" w14:textId="77777777" w:rsidR="00A45B9E" w:rsidRPr="002B1492" w:rsidRDefault="00A45B9E" w:rsidP="00A45B9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о: ВЛАТЕРФОЛЬГ ТЕОДОР ЧАРМИНГ ПРИНЦ (К/Х), м: ВЛАТЕРФОЛЬГ ЖАРДАН СЮР ЛЯ НЕЖ (К/Х),</w:t>
      </w:r>
    </w:p>
    <w:p w14:paraId="7250602A" w14:textId="77777777" w:rsidR="00A45B9E" w:rsidRPr="002B1492" w:rsidRDefault="00A45B9E" w:rsidP="00A45B9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 xml:space="preserve">зав: ТЕРЁХИНА И., </w:t>
      </w:r>
      <w:proofErr w:type="spellStart"/>
      <w:r w:rsidRPr="002B1492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1492">
        <w:rPr>
          <w:rFonts w:ascii="Arial" w:hAnsi="Arial" w:cs="Arial"/>
          <w:color w:val="000000"/>
          <w:sz w:val="18"/>
          <w:szCs w:val="18"/>
        </w:rPr>
        <w:t>: КОРНЕЕВА Л., МОСКВА</w:t>
      </w:r>
    </w:p>
    <w:p w14:paraId="10862ACA" w14:textId="77777777" w:rsidR="00A45B9E" w:rsidRPr="002B1492" w:rsidRDefault="00A45B9E" w:rsidP="00A45B9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оценка:.............................. титул:...........................................................................................................</w:t>
      </w:r>
    </w:p>
    <w:p w14:paraId="062440DB" w14:textId="77777777" w:rsidR="00A45B9E" w:rsidRPr="002B1492" w:rsidRDefault="00A45B9E" w:rsidP="00A45B9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 Black" w:hAnsi="Arial Black" w:cs="Arial Black"/>
          <w:color w:val="000000"/>
          <w:sz w:val="18"/>
          <w:szCs w:val="18"/>
        </w:rPr>
        <w:t>017</w:t>
      </w:r>
      <w:r w:rsidRPr="002B1492">
        <w:rPr>
          <w:rFonts w:ascii="Arial" w:hAnsi="Arial" w:cs="Arial"/>
        </w:rPr>
        <w:tab/>
      </w:r>
      <w:r w:rsidRPr="002B1492">
        <w:rPr>
          <w:rFonts w:ascii="Arial Black" w:hAnsi="Arial Black" w:cs="Arial Black"/>
          <w:color w:val="000000"/>
          <w:sz w:val="18"/>
          <w:szCs w:val="18"/>
        </w:rPr>
        <w:t xml:space="preserve">ФЭЙС ФАКТОРИ ЦАЦА БЕСПОДОБНАЯЯ (К/Х)   </w:t>
      </w:r>
    </w:p>
    <w:p w14:paraId="37D8D140" w14:textId="77777777" w:rsidR="00A45B9E" w:rsidRPr="002B1492" w:rsidRDefault="00A45B9E" w:rsidP="00A45B9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РКФ 6256077, VEO 932, дата рождения: 28.04.2021, окрас: Трехцветный,</w:t>
      </w:r>
    </w:p>
    <w:p w14:paraId="13E046DD" w14:textId="77777777" w:rsidR="00A45B9E" w:rsidRPr="002B1492" w:rsidRDefault="00A45B9E" w:rsidP="00A45B9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о</w:t>
      </w:r>
      <w:r w:rsidRPr="002B1492">
        <w:rPr>
          <w:rFonts w:ascii="Arial" w:hAnsi="Arial" w:cs="Arial"/>
          <w:color w:val="000000"/>
          <w:sz w:val="18"/>
          <w:szCs w:val="18"/>
          <w:lang w:val="en-US"/>
        </w:rPr>
        <w:t xml:space="preserve">: TODAY I REACHED A STAR VALHALOS SARGAS, </w:t>
      </w:r>
      <w:r w:rsidRPr="002B1492">
        <w:rPr>
          <w:rFonts w:ascii="Arial" w:hAnsi="Arial" w:cs="Arial"/>
          <w:color w:val="000000"/>
          <w:sz w:val="18"/>
          <w:szCs w:val="18"/>
        </w:rPr>
        <w:t>м</w:t>
      </w:r>
      <w:r w:rsidRPr="002B1492">
        <w:rPr>
          <w:rFonts w:ascii="Arial" w:hAnsi="Arial" w:cs="Arial"/>
          <w:color w:val="000000"/>
          <w:sz w:val="18"/>
          <w:szCs w:val="18"/>
          <w:lang w:val="en-US"/>
        </w:rPr>
        <w:t xml:space="preserve">: </w:t>
      </w:r>
      <w:r w:rsidRPr="002B1492">
        <w:rPr>
          <w:rFonts w:ascii="Arial" w:hAnsi="Arial" w:cs="Arial"/>
          <w:color w:val="000000"/>
          <w:sz w:val="18"/>
          <w:szCs w:val="18"/>
        </w:rPr>
        <w:t>ФЭЙС</w:t>
      </w:r>
      <w:r w:rsidRPr="002B1492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2B1492">
        <w:rPr>
          <w:rFonts w:ascii="Arial" w:hAnsi="Arial" w:cs="Arial"/>
          <w:color w:val="000000"/>
          <w:sz w:val="18"/>
          <w:szCs w:val="18"/>
        </w:rPr>
        <w:t>ФАКТОРИ</w:t>
      </w:r>
      <w:r w:rsidRPr="002B1492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2B1492">
        <w:rPr>
          <w:rFonts w:ascii="Arial" w:hAnsi="Arial" w:cs="Arial"/>
          <w:color w:val="000000"/>
          <w:sz w:val="18"/>
          <w:szCs w:val="18"/>
        </w:rPr>
        <w:t>ДАЙАНА</w:t>
      </w:r>
      <w:r w:rsidRPr="002B1492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2B1492">
        <w:rPr>
          <w:rFonts w:ascii="Arial" w:hAnsi="Arial" w:cs="Arial"/>
          <w:color w:val="000000"/>
          <w:sz w:val="18"/>
          <w:szCs w:val="18"/>
        </w:rPr>
        <w:t>БЛЭК</w:t>
      </w:r>
      <w:r w:rsidRPr="002B1492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2B1492">
        <w:rPr>
          <w:rFonts w:ascii="Arial" w:hAnsi="Arial" w:cs="Arial"/>
          <w:color w:val="000000"/>
          <w:sz w:val="18"/>
          <w:szCs w:val="18"/>
        </w:rPr>
        <w:t>ГРЭЙС</w:t>
      </w:r>
      <w:r w:rsidRPr="002B1492">
        <w:rPr>
          <w:rFonts w:ascii="Arial" w:hAnsi="Arial" w:cs="Arial"/>
          <w:color w:val="000000"/>
          <w:sz w:val="18"/>
          <w:szCs w:val="18"/>
          <w:lang w:val="en-US"/>
        </w:rPr>
        <w:t xml:space="preserve"> (</w:t>
      </w:r>
      <w:r w:rsidRPr="002B1492">
        <w:rPr>
          <w:rFonts w:ascii="Arial" w:hAnsi="Arial" w:cs="Arial"/>
          <w:color w:val="000000"/>
          <w:sz w:val="18"/>
          <w:szCs w:val="18"/>
        </w:rPr>
        <w:t>К</w:t>
      </w:r>
      <w:r w:rsidRPr="002B1492">
        <w:rPr>
          <w:rFonts w:ascii="Arial" w:hAnsi="Arial" w:cs="Arial"/>
          <w:color w:val="000000"/>
          <w:sz w:val="18"/>
          <w:szCs w:val="18"/>
          <w:lang w:val="en-US"/>
        </w:rPr>
        <w:t>/</w:t>
      </w:r>
      <w:r w:rsidRPr="002B1492">
        <w:rPr>
          <w:rFonts w:ascii="Arial" w:hAnsi="Arial" w:cs="Arial"/>
          <w:color w:val="000000"/>
          <w:sz w:val="18"/>
          <w:szCs w:val="18"/>
        </w:rPr>
        <w:t>Х</w:t>
      </w:r>
      <w:r w:rsidRPr="002B1492">
        <w:rPr>
          <w:rFonts w:ascii="Arial" w:hAnsi="Arial" w:cs="Arial"/>
          <w:color w:val="000000"/>
          <w:sz w:val="18"/>
          <w:szCs w:val="18"/>
          <w:lang w:val="en-US"/>
        </w:rPr>
        <w:t>),</w:t>
      </w:r>
    </w:p>
    <w:p w14:paraId="1E0B521F" w14:textId="77777777" w:rsidR="00A45B9E" w:rsidRPr="002B1492" w:rsidRDefault="00A45B9E" w:rsidP="00A45B9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  <w:lang w:val="en-US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 xml:space="preserve">зав: ВАСИЛЬЕВА Л., </w:t>
      </w:r>
      <w:proofErr w:type="spellStart"/>
      <w:r w:rsidRPr="002B1492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1492">
        <w:rPr>
          <w:rFonts w:ascii="Arial" w:hAnsi="Arial" w:cs="Arial"/>
          <w:color w:val="000000"/>
          <w:sz w:val="18"/>
          <w:szCs w:val="18"/>
        </w:rPr>
        <w:t>: ФЕДУЛОВА О., МОСКВА</w:t>
      </w:r>
    </w:p>
    <w:p w14:paraId="335A2DD4" w14:textId="77777777" w:rsidR="00A45B9E" w:rsidRPr="002B1492" w:rsidRDefault="00A45B9E" w:rsidP="00A45B9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оценка:.............................. титул:...........................................................................................................</w:t>
      </w:r>
    </w:p>
    <w:p w14:paraId="259CEB32" w14:textId="77777777" w:rsidR="00A45B9E" w:rsidRPr="002B1492" w:rsidRDefault="00A45B9E" w:rsidP="00A45B9E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открытый / </w:t>
      </w:r>
      <w:proofErr w:type="spellStart"/>
      <w:r w:rsidRPr="002B1492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open</w:t>
      </w:r>
      <w:proofErr w:type="spellEnd"/>
      <w:r w:rsidRPr="002B1492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2B1492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0FF79417" w14:textId="77777777" w:rsidR="00A45B9E" w:rsidRPr="002B1492" w:rsidRDefault="00A45B9E" w:rsidP="00A45B9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 Black" w:hAnsi="Arial Black" w:cs="Arial Black"/>
          <w:color w:val="000000"/>
          <w:sz w:val="18"/>
          <w:szCs w:val="18"/>
        </w:rPr>
        <w:t>018</w:t>
      </w:r>
      <w:r w:rsidRPr="002B1492">
        <w:rPr>
          <w:rFonts w:ascii="Arial" w:hAnsi="Arial" w:cs="Arial"/>
        </w:rPr>
        <w:tab/>
      </w:r>
      <w:r w:rsidRPr="002B1492">
        <w:rPr>
          <w:rFonts w:ascii="Arial Black" w:hAnsi="Arial Black" w:cs="Arial Black"/>
          <w:color w:val="000000"/>
          <w:sz w:val="18"/>
          <w:szCs w:val="18"/>
        </w:rPr>
        <w:t xml:space="preserve">РОС ШАНС НОЛА (К/Х)   </w:t>
      </w:r>
    </w:p>
    <w:p w14:paraId="27F8EF4E" w14:textId="77777777" w:rsidR="00A45B9E" w:rsidRPr="002B1492" w:rsidRDefault="00A45B9E" w:rsidP="00A45B9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РКФ 6251232, DDN 5371, дата рождения: 11.03.2021, окрас: рыже-белый,</w:t>
      </w:r>
    </w:p>
    <w:p w14:paraId="1401389D" w14:textId="77777777" w:rsidR="00A45B9E" w:rsidRPr="002B1492" w:rsidRDefault="00A45B9E" w:rsidP="00A45B9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о: КОТОМИН'С З'ЭФФАЙР ИНГЛИШ СТАЙЛ (К/Х), м: РОС ШАНС БЬЮТИ БЕБИДОЛЛ,</w:t>
      </w:r>
    </w:p>
    <w:p w14:paraId="0DE59822" w14:textId="77777777" w:rsidR="00A45B9E" w:rsidRPr="002B1492" w:rsidRDefault="00A45B9E" w:rsidP="00A45B9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 xml:space="preserve">зав: СКОГОРЕВА Е., </w:t>
      </w:r>
      <w:proofErr w:type="spellStart"/>
      <w:r w:rsidRPr="002B1492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1492">
        <w:rPr>
          <w:rFonts w:ascii="Arial" w:hAnsi="Arial" w:cs="Arial"/>
          <w:color w:val="000000"/>
          <w:sz w:val="18"/>
          <w:szCs w:val="18"/>
        </w:rPr>
        <w:t>: ХУДОБЧЕНОК Е., МО, ЛОБНЯ</w:t>
      </w:r>
    </w:p>
    <w:p w14:paraId="3C0A1390" w14:textId="70E97289" w:rsidR="00A45B9E" w:rsidRDefault="00A45B9E" w:rsidP="00A45B9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оценка:.............................. титул:...........................................................................................................</w:t>
      </w:r>
    </w:p>
    <w:p w14:paraId="46DBE562" w14:textId="7CFBC4ED" w:rsidR="00A45B9E" w:rsidRDefault="00A45B9E" w:rsidP="00A45B9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61BEC09E" w14:textId="77777777" w:rsidR="00A45B9E" w:rsidRPr="002B1492" w:rsidRDefault="00A45B9E" w:rsidP="00A45B9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699D5287" w14:textId="77777777" w:rsidR="00A45B9E" w:rsidRPr="002B1492" w:rsidRDefault="00A45B9E" w:rsidP="00A45B9E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2B1492">
        <w:rPr>
          <w:rFonts w:ascii="Arial" w:hAnsi="Arial" w:cs="Arial"/>
        </w:rPr>
        <w:lastRenderedPageBreak/>
        <w:tab/>
      </w:r>
      <w:r w:rsidRPr="002B1492">
        <w:rPr>
          <w:rFonts w:ascii="Arial" w:hAnsi="Arial" w:cs="Arial"/>
          <w:b/>
          <w:bCs/>
          <w:color w:val="000000"/>
        </w:rPr>
        <w:t>ВОСТОЧНО-ЕВРОПЕЙСКАЯ ОВЧАРКА</w:t>
      </w:r>
    </w:p>
    <w:p w14:paraId="5373EF5E" w14:textId="77777777" w:rsidR="00A45B9E" w:rsidRPr="002B1492" w:rsidRDefault="00A45B9E" w:rsidP="00A45B9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VOSTOCHNO-EVROPEISKAYA OVCHARKA  (RUSSIA)</w:t>
      </w:r>
    </w:p>
    <w:p w14:paraId="21B2B953" w14:textId="77777777" w:rsidR="00A45B9E" w:rsidRPr="002B1492" w:rsidRDefault="00A45B9E" w:rsidP="00A45B9E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2B1492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кобели / </w:t>
      </w:r>
      <w:proofErr w:type="spellStart"/>
      <w:r w:rsidRPr="002B1492">
        <w:rPr>
          <w:rFonts w:ascii="Arial Black" w:hAnsi="Arial Black" w:cs="Arial Black"/>
          <w:color w:val="000000"/>
          <w:sz w:val="20"/>
          <w:szCs w:val="20"/>
          <w:u w:val="single"/>
        </w:rPr>
        <w:t>males</w:t>
      </w:r>
      <w:proofErr w:type="spellEnd"/>
    </w:p>
    <w:p w14:paraId="607C6643" w14:textId="77777777" w:rsidR="00A45B9E" w:rsidRPr="002B1492" w:rsidRDefault="00A45B9E" w:rsidP="00A45B9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2B1492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2B1492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2B1492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1F6C12A0" w14:textId="77777777" w:rsidR="00A45B9E" w:rsidRPr="002B1492" w:rsidRDefault="00A45B9E" w:rsidP="00A45B9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 Black" w:hAnsi="Arial Black" w:cs="Arial Black"/>
          <w:color w:val="000000"/>
          <w:sz w:val="18"/>
          <w:szCs w:val="18"/>
        </w:rPr>
        <w:t>019</w:t>
      </w:r>
      <w:r w:rsidRPr="002B1492">
        <w:rPr>
          <w:rFonts w:ascii="Arial" w:hAnsi="Arial" w:cs="Arial"/>
        </w:rPr>
        <w:tab/>
      </w:r>
      <w:r w:rsidRPr="002B1492">
        <w:rPr>
          <w:rFonts w:ascii="Arial Black" w:hAnsi="Arial Black" w:cs="Arial Black"/>
          <w:color w:val="000000"/>
          <w:sz w:val="18"/>
          <w:szCs w:val="18"/>
        </w:rPr>
        <w:t xml:space="preserve">МОНШЕР ВИРСАЛЬ ИСПОЛИН   </w:t>
      </w:r>
    </w:p>
    <w:p w14:paraId="10134863" w14:textId="77777777" w:rsidR="00A45B9E" w:rsidRPr="002B1492" w:rsidRDefault="00A45B9E" w:rsidP="00A45B9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РКФ 6328439 RB, THY 732, дата рождения: 08.08.2021, окрас: Чепрачный,</w:t>
      </w:r>
    </w:p>
    <w:p w14:paraId="4ECCC3A6" w14:textId="77777777" w:rsidR="00A45B9E" w:rsidRPr="002B1492" w:rsidRDefault="00A45B9E" w:rsidP="00A45B9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о: ЖАККАРД ФОН ГРИЗЗЛИ СТАЙЛ, м: МОНШЕР ВИРСАЛЬ ЯРОСТЬ,</w:t>
      </w:r>
    </w:p>
    <w:p w14:paraId="207A8E4C" w14:textId="77777777" w:rsidR="00A45B9E" w:rsidRPr="002B1492" w:rsidRDefault="00A45B9E" w:rsidP="00A45B9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 xml:space="preserve">зав: ЧВАНОВА Н., </w:t>
      </w:r>
      <w:proofErr w:type="spellStart"/>
      <w:r w:rsidRPr="002B1492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1492">
        <w:rPr>
          <w:rFonts w:ascii="Arial" w:hAnsi="Arial" w:cs="Arial"/>
          <w:color w:val="000000"/>
          <w:sz w:val="18"/>
          <w:szCs w:val="18"/>
        </w:rPr>
        <w:t>: ЛУЦЕНКО С., МО, ДОМОДЕДОВО</w:t>
      </w:r>
    </w:p>
    <w:p w14:paraId="18B1CF08" w14:textId="77777777" w:rsidR="00A45B9E" w:rsidRPr="002B1492" w:rsidRDefault="00A45B9E" w:rsidP="00A45B9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оценка:.............................. титул:...........................................................................................................</w:t>
      </w:r>
    </w:p>
    <w:p w14:paraId="78601C14" w14:textId="77777777" w:rsidR="00A45B9E" w:rsidRPr="002B1492" w:rsidRDefault="00A45B9E" w:rsidP="00A45B9E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промежуточный / </w:t>
      </w:r>
      <w:proofErr w:type="spellStart"/>
      <w:r w:rsidRPr="002B1492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intermediate</w:t>
      </w:r>
      <w:proofErr w:type="spellEnd"/>
      <w:r w:rsidRPr="002B1492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2B1492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1A22119F" w14:textId="77777777" w:rsidR="00A45B9E" w:rsidRPr="002B1492" w:rsidRDefault="00A45B9E" w:rsidP="00A45B9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 Black" w:hAnsi="Arial Black" w:cs="Arial Black"/>
          <w:color w:val="000000"/>
          <w:sz w:val="18"/>
          <w:szCs w:val="18"/>
        </w:rPr>
        <w:t>020</w:t>
      </w:r>
      <w:r w:rsidRPr="002B1492">
        <w:rPr>
          <w:rFonts w:ascii="Arial" w:hAnsi="Arial" w:cs="Arial"/>
        </w:rPr>
        <w:tab/>
      </w:r>
      <w:r w:rsidRPr="002B1492">
        <w:rPr>
          <w:rFonts w:ascii="Arial Black" w:hAnsi="Arial Black" w:cs="Arial Black"/>
          <w:color w:val="000000"/>
          <w:sz w:val="18"/>
          <w:szCs w:val="18"/>
        </w:rPr>
        <w:t xml:space="preserve">ВИТЯЗЬ ИЛЬЯ МУРОМЕЦ   </w:t>
      </w:r>
    </w:p>
    <w:p w14:paraId="280AB909" w14:textId="77777777" w:rsidR="00A45B9E" w:rsidRPr="002B1492" w:rsidRDefault="00A45B9E" w:rsidP="00A45B9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РКФ 5796402 RB, TKT 242, дата рождения: 28.04.2021, окрас: Чепрачный,</w:t>
      </w:r>
    </w:p>
    <w:p w14:paraId="3E69518E" w14:textId="77777777" w:rsidR="00A45B9E" w:rsidRPr="002B1492" w:rsidRDefault="00A45B9E" w:rsidP="00A45B9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о: ВИКИНГ БЛАД, м: МОНШЕР ВИРСАЛЬ ДЖЕЙН ЭЙР,</w:t>
      </w:r>
    </w:p>
    <w:p w14:paraId="696A92C5" w14:textId="77777777" w:rsidR="00A45B9E" w:rsidRPr="002B1492" w:rsidRDefault="00A45B9E" w:rsidP="00A45B9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 xml:space="preserve">зав: ВОРОНЦОВ А., </w:t>
      </w:r>
      <w:proofErr w:type="spellStart"/>
      <w:r w:rsidRPr="002B1492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1492">
        <w:rPr>
          <w:rFonts w:ascii="Arial" w:hAnsi="Arial" w:cs="Arial"/>
          <w:color w:val="000000"/>
          <w:sz w:val="18"/>
          <w:szCs w:val="18"/>
        </w:rPr>
        <w:t>: ХУСАИНОВА Г., МОСКВА</w:t>
      </w:r>
    </w:p>
    <w:p w14:paraId="388D75C5" w14:textId="77777777" w:rsidR="00A45B9E" w:rsidRPr="002B1492" w:rsidRDefault="00A45B9E" w:rsidP="00A45B9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оценка:.............................. титул:...........................................................................................................</w:t>
      </w:r>
    </w:p>
    <w:p w14:paraId="25EBD71E" w14:textId="77777777" w:rsidR="00A45B9E" w:rsidRPr="002B1492" w:rsidRDefault="00A45B9E" w:rsidP="00A45B9E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чемпионов / </w:t>
      </w:r>
      <w:proofErr w:type="spellStart"/>
      <w:r w:rsidRPr="002B1492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champion</w:t>
      </w:r>
      <w:proofErr w:type="spellEnd"/>
      <w:r w:rsidRPr="002B1492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2B1492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63A8577D" w14:textId="77777777" w:rsidR="00A45B9E" w:rsidRPr="002B1492" w:rsidRDefault="00A45B9E" w:rsidP="00A45B9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 Black" w:hAnsi="Arial Black" w:cs="Arial Black"/>
          <w:color w:val="000000"/>
          <w:sz w:val="18"/>
          <w:szCs w:val="18"/>
        </w:rPr>
        <w:t>021</w:t>
      </w:r>
      <w:r w:rsidRPr="002B1492">
        <w:rPr>
          <w:rFonts w:ascii="Arial" w:hAnsi="Arial" w:cs="Arial"/>
        </w:rPr>
        <w:tab/>
      </w:r>
      <w:r w:rsidRPr="002B1492">
        <w:rPr>
          <w:rFonts w:ascii="Arial Black" w:hAnsi="Arial Black" w:cs="Arial Black"/>
          <w:color w:val="000000"/>
          <w:sz w:val="18"/>
          <w:szCs w:val="18"/>
        </w:rPr>
        <w:t xml:space="preserve">МИЛЫЙ СТРАЖ ДИКСОН   </w:t>
      </w:r>
    </w:p>
    <w:p w14:paraId="4C313C16" w14:textId="77777777" w:rsidR="00A45B9E" w:rsidRPr="002B1492" w:rsidRDefault="00A45B9E" w:rsidP="00A45B9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РКФ 5634172 RB, MLB 286, дата рождения: 01.04.2019, окрас: черно-пал.,</w:t>
      </w:r>
    </w:p>
    <w:p w14:paraId="17DB047E" w14:textId="77777777" w:rsidR="00A45B9E" w:rsidRPr="002B1492" w:rsidRDefault="00A45B9E" w:rsidP="00A45B9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о: ПЕШЕХОД, м: ЦУНАМИ ФЕЯ,</w:t>
      </w:r>
    </w:p>
    <w:p w14:paraId="484809D9" w14:textId="77777777" w:rsidR="00A45B9E" w:rsidRPr="002B1492" w:rsidRDefault="00A45B9E" w:rsidP="00A45B9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 xml:space="preserve">зав: ЧЕРКАСОВА Е., </w:t>
      </w:r>
      <w:proofErr w:type="spellStart"/>
      <w:r w:rsidRPr="002B1492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1492">
        <w:rPr>
          <w:rFonts w:ascii="Arial" w:hAnsi="Arial" w:cs="Arial"/>
          <w:color w:val="000000"/>
          <w:sz w:val="18"/>
          <w:szCs w:val="18"/>
        </w:rPr>
        <w:t>: ЛОБАНОВ А., МО, ПИРОГОВО</w:t>
      </w:r>
    </w:p>
    <w:p w14:paraId="0EAEACE4" w14:textId="77777777" w:rsidR="00A45B9E" w:rsidRPr="002B1492" w:rsidRDefault="00A45B9E" w:rsidP="00A45B9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оценка</w:t>
      </w:r>
      <w:r w:rsidRPr="002B1492">
        <w:rPr>
          <w:rFonts w:ascii="Arial" w:hAnsi="Arial" w:cs="Arial"/>
          <w:color w:val="000000"/>
          <w:sz w:val="18"/>
          <w:szCs w:val="18"/>
          <w:lang w:val="en-US"/>
        </w:rPr>
        <w:t xml:space="preserve">:.............................. </w:t>
      </w:r>
      <w:r w:rsidRPr="002B1492">
        <w:rPr>
          <w:rFonts w:ascii="Arial" w:hAnsi="Arial" w:cs="Arial"/>
          <w:color w:val="000000"/>
          <w:sz w:val="18"/>
          <w:szCs w:val="18"/>
        </w:rPr>
        <w:t>титул</w:t>
      </w:r>
      <w:r w:rsidRPr="002B1492">
        <w:rPr>
          <w:rFonts w:ascii="Arial" w:hAnsi="Arial" w:cs="Arial"/>
          <w:color w:val="000000"/>
          <w:sz w:val="18"/>
          <w:szCs w:val="18"/>
          <w:lang w:val="en-US"/>
        </w:rPr>
        <w:t>:...........................................................................................................</w:t>
      </w:r>
    </w:p>
    <w:p w14:paraId="5E2B5F3F" w14:textId="77777777" w:rsidR="00A45B9E" w:rsidRPr="002B1492" w:rsidRDefault="00A45B9E" w:rsidP="00A45B9E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2B1492">
        <w:rPr>
          <w:rFonts w:ascii="Arial" w:hAnsi="Arial" w:cs="Arial"/>
          <w:lang w:val="en-US"/>
        </w:rPr>
        <w:tab/>
      </w:r>
      <w:r w:rsidRPr="002B1492">
        <w:rPr>
          <w:rFonts w:ascii="Arial" w:hAnsi="Arial" w:cs="Arial"/>
          <w:b/>
          <w:bCs/>
          <w:color w:val="000000"/>
        </w:rPr>
        <w:t>ШЕЛТИ</w:t>
      </w:r>
    </w:p>
    <w:p w14:paraId="40F1EB79" w14:textId="77777777" w:rsidR="00A45B9E" w:rsidRPr="002B1492" w:rsidRDefault="00A45B9E" w:rsidP="00A45B9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2B1492">
        <w:rPr>
          <w:rFonts w:ascii="Arial" w:hAnsi="Arial" w:cs="Arial"/>
          <w:lang w:val="en-US"/>
        </w:rPr>
        <w:tab/>
      </w:r>
      <w:r w:rsidRPr="002B1492">
        <w:rPr>
          <w:rFonts w:ascii="Arial" w:hAnsi="Arial" w:cs="Arial"/>
          <w:color w:val="000000"/>
          <w:sz w:val="18"/>
          <w:szCs w:val="18"/>
          <w:lang w:val="en-US"/>
        </w:rPr>
        <w:t>SHETLAND SHEEPDOG  (GREAT BRITAIN)</w:t>
      </w:r>
    </w:p>
    <w:p w14:paraId="1BE356E7" w14:textId="77777777" w:rsidR="00A45B9E" w:rsidRPr="002B1492" w:rsidRDefault="00A45B9E" w:rsidP="00A45B9E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2B1492">
        <w:rPr>
          <w:rFonts w:ascii="Arial Black" w:hAnsi="Arial Black" w:cs="Arial Black"/>
          <w:color w:val="000000"/>
          <w:sz w:val="20"/>
          <w:szCs w:val="20"/>
          <w:u w:val="single"/>
        </w:rPr>
        <w:t>суки</w:t>
      </w:r>
      <w:r w:rsidRPr="002B1492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females</w:t>
      </w:r>
    </w:p>
    <w:p w14:paraId="7B899C81" w14:textId="77777777" w:rsidR="00A45B9E" w:rsidRPr="002B1492" w:rsidRDefault="00A45B9E" w:rsidP="00A45B9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2B1492">
        <w:rPr>
          <w:rFonts w:ascii="Arial" w:hAnsi="Arial" w:cs="Arial"/>
          <w:lang w:val="en-US"/>
        </w:rPr>
        <w:tab/>
      </w:r>
      <w:r w:rsidRPr="002B1492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промежуточный</w:t>
      </w:r>
      <w:r w:rsidRPr="002B1492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intermediate class</w:t>
      </w:r>
    </w:p>
    <w:p w14:paraId="6945F0BB" w14:textId="77777777" w:rsidR="00A45B9E" w:rsidRPr="002B1492" w:rsidRDefault="00A45B9E" w:rsidP="00A45B9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2B1492">
        <w:rPr>
          <w:rFonts w:ascii="Arial" w:hAnsi="Arial" w:cs="Arial"/>
          <w:lang w:val="en-US"/>
        </w:rPr>
        <w:tab/>
      </w:r>
      <w:r w:rsidRPr="002B1492">
        <w:rPr>
          <w:rFonts w:ascii="Arial Black" w:hAnsi="Arial Black" w:cs="Arial Black"/>
          <w:color w:val="000000"/>
          <w:sz w:val="18"/>
          <w:szCs w:val="18"/>
          <w:lang w:val="en-US"/>
        </w:rPr>
        <w:t>022</w:t>
      </w:r>
      <w:r w:rsidRPr="002B1492">
        <w:rPr>
          <w:rFonts w:ascii="Arial" w:hAnsi="Arial" w:cs="Arial"/>
          <w:lang w:val="en-US"/>
        </w:rPr>
        <w:tab/>
      </w:r>
      <w:r w:rsidRPr="002B1492">
        <w:rPr>
          <w:rFonts w:ascii="Arial Black" w:hAnsi="Arial Black" w:cs="Arial Black"/>
          <w:color w:val="000000"/>
          <w:sz w:val="18"/>
          <w:szCs w:val="18"/>
        </w:rPr>
        <w:t>АНИ</w:t>
      </w:r>
      <w:r w:rsidRPr="002B1492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2B1492">
        <w:rPr>
          <w:rFonts w:ascii="Arial Black" w:hAnsi="Arial Black" w:cs="Arial Black"/>
          <w:color w:val="000000"/>
          <w:sz w:val="18"/>
          <w:szCs w:val="18"/>
        </w:rPr>
        <w:t>ЛАВ</w:t>
      </w:r>
      <w:r w:rsidRPr="002B1492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2B1492">
        <w:rPr>
          <w:rFonts w:ascii="Arial Black" w:hAnsi="Arial Black" w:cs="Arial Black"/>
          <w:color w:val="000000"/>
          <w:sz w:val="18"/>
          <w:szCs w:val="18"/>
        </w:rPr>
        <w:t>ГРАНЖ</w:t>
      </w:r>
      <w:r w:rsidRPr="002B1492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  </w:t>
      </w:r>
    </w:p>
    <w:p w14:paraId="3B31171E" w14:textId="77777777" w:rsidR="00A45B9E" w:rsidRPr="002B1492" w:rsidRDefault="00A45B9E" w:rsidP="00A45B9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  <w:lang w:val="en-US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РКФ 6023528, FFI 1790, дата рождения: 29.05.2021, окрас: Трехцветный,</w:t>
      </w:r>
    </w:p>
    <w:p w14:paraId="6550A3ED" w14:textId="77777777" w:rsidR="00A45B9E" w:rsidRPr="002B1492" w:rsidRDefault="00A45B9E" w:rsidP="00A45B9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о: БЬЮТИФУЛ СЛАДКИЙ ДЖЕММ, м: Е'ЭНДЖЕЛ ФРОМ НЭТАЛИ,</w:t>
      </w:r>
    </w:p>
    <w:p w14:paraId="61ADA69E" w14:textId="77777777" w:rsidR="00A45B9E" w:rsidRPr="002B1492" w:rsidRDefault="00A45B9E" w:rsidP="00A45B9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 xml:space="preserve">зав: ЗВЕРЕВА Н., </w:t>
      </w:r>
      <w:proofErr w:type="spellStart"/>
      <w:r w:rsidRPr="002B1492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1492">
        <w:rPr>
          <w:rFonts w:ascii="Arial" w:hAnsi="Arial" w:cs="Arial"/>
          <w:color w:val="000000"/>
          <w:sz w:val="18"/>
          <w:szCs w:val="18"/>
        </w:rPr>
        <w:t>: ЗВЕРЕВА Н., МО, МЫТИЩИ</w:t>
      </w:r>
    </w:p>
    <w:p w14:paraId="5DDDEE56" w14:textId="77777777" w:rsidR="00A45B9E" w:rsidRPr="002B1492" w:rsidRDefault="00A45B9E" w:rsidP="00A45B9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оценка:.............................. титул:...........................................................................................................</w:t>
      </w:r>
    </w:p>
    <w:p w14:paraId="260D4B82" w14:textId="77777777" w:rsidR="00A45B9E" w:rsidRPr="002B1492" w:rsidRDefault="00A45B9E" w:rsidP="00A45B9E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b/>
          <w:bCs/>
          <w:color w:val="000000"/>
        </w:rPr>
        <w:t>ШИППЕРКЕ</w:t>
      </w:r>
    </w:p>
    <w:p w14:paraId="67169423" w14:textId="03E68284" w:rsidR="00A45B9E" w:rsidRPr="002B1492" w:rsidRDefault="00A45B9E" w:rsidP="00A45B9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SCHIPPERKE  (BELGIUM)</w:t>
      </w:r>
    </w:p>
    <w:p w14:paraId="683E01B7" w14:textId="77777777" w:rsidR="00A45B9E" w:rsidRPr="002B1492" w:rsidRDefault="00A45B9E" w:rsidP="00A45B9E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2B1492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2B1492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2DD4C51D" w14:textId="77777777" w:rsidR="00A45B9E" w:rsidRPr="002B1492" w:rsidRDefault="00A45B9E" w:rsidP="00A45B9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2B1492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2B1492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2B1492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569AB822" w14:textId="77777777" w:rsidR="00A45B9E" w:rsidRPr="002B1492" w:rsidRDefault="00A45B9E" w:rsidP="00A45B9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 Black" w:hAnsi="Arial Black" w:cs="Arial Black"/>
          <w:color w:val="000000"/>
          <w:sz w:val="18"/>
          <w:szCs w:val="18"/>
        </w:rPr>
        <w:t>023</w:t>
      </w:r>
      <w:r w:rsidRPr="002B1492">
        <w:rPr>
          <w:rFonts w:ascii="Arial" w:hAnsi="Arial" w:cs="Arial"/>
        </w:rPr>
        <w:tab/>
      </w:r>
      <w:r w:rsidRPr="002B1492">
        <w:rPr>
          <w:rFonts w:ascii="Arial Black" w:hAnsi="Arial Black" w:cs="Arial Black"/>
          <w:color w:val="000000"/>
          <w:sz w:val="18"/>
          <w:szCs w:val="18"/>
        </w:rPr>
        <w:t xml:space="preserve">РОКЛАНД САУЛИ   </w:t>
      </w:r>
    </w:p>
    <w:p w14:paraId="0896DEF3" w14:textId="77777777" w:rsidR="00A45B9E" w:rsidRPr="002B1492" w:rsidRDefault="00A45B9E" w:rsidP="00A45B9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Щ/К, ROQ 319, дата рождения: 05.01.2022, окрас: черный,</w:t>
      </w:r>
    </w:p>
    <w:p w14:paraId="1EF3C7A7" w14:textId="77777777" w:rsidR="00A45B9E" w:rsidRPr="002B1492" w:rsidRDefault="00A45B9E" w:rsidP="00A45B9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о</w:t>
      </w:r>
      <w:r w:rsidRPr="002B1492">
        <w:rPr>
          <w:rFonts w:ascii="Arial" w:hAnsi="Arial" w:cs="Arial"/>
          <w:color w:val="000000"/>
          <w:sz w:val="18"/>
          <w:szCs w:val="18"/>
          <w:lang w:val="en-US"/>
        </w:rPr>
        <w:t xml:space="preserve">: LEYU MAILDZH, </w:t>
      </w:r>
      <w:r w:rsidRPr="002B1492">
        <w:rPr>
          <w:rFonts w:ascii="Arial" w:hAnsi="Arial" w:cs="Arial"/>
          <w:color w:val="000000"/>
          <w:sz w:val="18"/>
          <w:szCs w:val="18"/>
        </w:rPr>
        <w:t>м</w:t>
      </w:r>
      <w:r w:rsidRPr="002B1492">
        <w:rPr>
          <w:rFonts w:ascii="Arial" w:hAnsi="Arial" w:cs="Arial"/>
          <w:color w:val="000000"/>
          <w:sz w:val="18"/>
          <w:szCs w:val="18"/>
          <w:lang w:val="en-US"/>
        </w:rPr>
        <w:t>: ROKLAND SHATO MISHEL,</w:t>
      </w:r>
    </w:p>
    <w:p w14:paraId="093F0E10" w14:textId="77777777" w:rsidR="00A45B9E" w:rsidRPr="002B1492" w:rsidRDefault="00A45B9E" w:rsidP="00A45B9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  <w:lang w:val="en-US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 xml:space="preserve">зав: ЧЕРНОВА В., </w:t>
      </w:r>
      <w:proofErr w:type="spellStart"/>
      <w:r w:rsidRPr="002B1492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1492">
        <w:rPr>
          <w:rFonts w:ascii="Arial" w:hAnsi="Arial" w:cs="Arial"/>
          <w:color w:val="000000"/>
          <w:sz w:val="18"/>
          <w:szCs w:val="18"/>
        </w:rPr>
        <w:t>: АГЛИЧЕВА Е., МОСКВА</w:t>
      </w:r>
    </w:p>
    <w:p w14:paraId="530B3EB9" w14:textId="6DF04570" w:rsidR="00A45B9E" w:rsidRDefault="00A45B9E" w:rsidP="00A45B9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оценка:.............................. титул:...........................................................................................................</w:t>
      </w:r>
    </w:p>
    <w:p w14:paraId="35A4C3F0" w14:textId="0CFD978C" w:rsidR="00A45B9E" w:rsidRDefault="00A45B9E" w:rsidP="00A45B9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77AB82AA" w14:textId="09C0A56D" w:rsidR="00A45B9E" w:rsidRDefault="00A45B9E" w:rsidP="00A45B9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3E970F34" w14:textId="442F181B" w:rsidR="00A45B9E" w:rsidRDefault="00A45B9E" w:rsidP="00A45B9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5DBC91F5" w14:textId="26384F27" w:rsidR="00A45B9E" w:rsidRDefault="00A45B9E" w:rsidP="00A45B9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59415B44" w14:textId="3B572036" w:rsidR="00A45B9E" w:rsidRDefault="00A45B9E" w:rsidP="00A45B9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187B8FA9" w14:textId="57430A47" w:rsidR="00A45B9E" w:rsidRDefault="00A45B9E" w:rsidP="00A45B9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41EE355D" w14:textId="6A81F604" w:rsidR="00A45B9E" w:rsidRDefault="00A45B9E" w:rsidP="00A45B9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16C7F15D" w14:textId="0F834492" w:rsidR="00A45B9E" w:rsidRDefault="00A45B9E" w:rsidP="00A45B9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39EA48F7" w14:textId="6BFE00D9" w:rsidR="00A45B9E" w:rsidRDefault="00A45B9E" w:rsidP="00A45B9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0A736BDD" w14:textId="08FDA779" w:rsidR="00A45B9E" w:rsidRDefault="00A45B9E" w:rsidP="00A45B9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060E8A8D" w14:textId="76E60289" w:rsidR="00A45B9E" w:rsidRDefault="00A45B9E" w:rsidP="00A45B9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70FC2E43" w14:textId="1587C125" w:rsidR="00A45B9E" w:rsidRDefault="00A45B9E" w:rsidP="00A45B9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14096536" w14:textId="477C8802" w:rsidR="00A45B9E" w:rsidRDefault="00A45B9E" w:rsidP="00A45B9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0F7A81D5" w14:textId="69D37855" w:rsidR="00A45B9E" w:rsidRDefault="00A45B9E" w:rsidP="00A45B9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70BC384E" w14:textId="7FC909F5" w:rsidR="00A45B9E" w:rsidRDefault="00A45B9E" w:rsidP="00A45B9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5E90057F" w14:textId="562FBEF7" w:rsidR="00A45B9E" w:rsidRDefault="00A45B9E" w:rsidP="00A45B9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00BDDDCE" w14:textId="0EF2D3AC" w:rsidR="00A45B9E" w:rsidRDefault="00A45B9E" w:rsidP="00A45B9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14AF2AEE" w14:textId="1F0EA958" w:rsidR="00A45B9E" w:rsidRDefault="00A45B9E" w:rsidP="00A45B9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10834BA2" w14:textId="17F93998" w:rsidR="00A45B9E" w:rsidRDefault="00A45B9E" w:rsidP="00A45B9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4F232CBC" w14:textId="13780673" w:rsidR="00A45B9E" w:rsidRDefault="00A45B9E" w:rsidP="00A45B9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7E9C12FC" w14:textId="77777777" w:rsidR="00A45B9E" w:rsidRPr="002B1492" w:rsidRDefault="00A45B9E" w:rsidP="00A45B9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717220E9" w14:textId="77777777" w:rsidR="00A45B9E" w:rsidRPr="002B1492" w:rsidRDefault="00A45B9E" w:rsidP="00A45B9E">
      <w:pPr>
        <w:widowControl w:val="0"/>
        <w:tabs>
          <w:tab w:val="center" w:pos="5216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color w:val="000000"/>
          <w:sz w:val="32"/>
          <w:szCs w:val="32"/>
        </w:rPr>
      </w:pPr>
      <w:r w:rsidRPr="002B1492">
        <w:rPr>
          <w:rFonts w:ascii="Arial" w:hAnsi="Arial" w:cs="Arial"/>
        </w:rPr>
        <w:lastRenderedPageBreak/>
        <w:tab/>
      </w:r>
      <w:r w:rsidRPr="002B1492">
        <w:rPr>
          <w:rFonts w:ascii="Arial" w:hAnsi="Arial" w:cs="Arial"/>
          <w:color w:val="000000"/>
          <w:sz w:val="24"/>
          <w:szCs w:val="24"/>
        </w:rPr>
        <w:t>ВЫСТАВКА СОБАК</w:t>
      </w:r>
    </w:p>
    <w:p w14:paraId="42658574" w14:textId="77777777" w:rsidR="00A45B9E" w:rsidRPr="002B1492" w:rsidRDefault="00A45B9E" w:rsidP="00A45B9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b/>
          <w:bCs/>
          <w:color w:val="000000"/>
          <w:sz w:val="24"/>
          <w:szCs w:val="24"/>
        </w:rPr>
        <w:t>САС 2-й группы FCI</w:t>
      </w:r>
    </w:p>
    <w:p w14:paraId="4BBD81E4" w14:textId="77777777" w:rsidR="00A45B9E" w:rsidRPr="002B1492" w:rsidRDefault="00A45B9E" w:rsidP="00A45B9E">
      <w:pPr>
        <w:widowControl w:val="0"/>
        <w:tabs>
          <w:tab w:val="center" w:pos="5216"/>
        </w:tabs>
        <w:autoSpaceDE w:val="0"/>
        <w:autoSpaceDN w:val="0"/>
        <w:adjustRightInd w:val="0"/>
        <w:spacing w:before="193" w:after="0" w:line="240" w:lineRule="auto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b/>
          <w:bCs/>
          <w:color w:val="000000"/>
        </w:rPr>
        <w:t>ИСПАНСКИЙ</w:t>
      </w:r>
      <w:r w:rsidRPr="002B1492">
        <w:rPr>
          <w:rFonts w:ascii="Arial" w:hAnsi="Arial" w:cs="Arial"/>
          <w:b/>
          <w:bCs/>
          <w:color w:val="000000"/>
          <w:lang w:val="en-US"/>
        </w:rPr>
        <w:t xml:space="preserve"> </w:t>
      </w:r>
      <w:r w:rsidRPr="002B1492">
        <w:rPr>
          <w:rFonts w:ascii="Arial" w:hAnsi="Arial" w:cs="Arial"/>
          <w:b/>
          <w:bCs/>
          <w:color w:val="000000"/>
        </w:rPr>
        <w:t>АЛАНО</w:t>
      </w:r>
    </w:p>
    <w:p w14:paraId="402CDDFF" w14:textId="77777777" w:rsidR="00A45B9E" w:rsidRPr="002B1492" w:rsidRDefault="00A45B9E" w:rsidP="00A45B9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2B1492">
        <w:rPr>
          <w:rFonts w:ascii="Arial" w:hAnsi="Arial" w:cs="Arial"/>
          <w:lang w:val="en-US"/>
        </w:rPr>
        <w:tab/>
      </w:r>
      <w:r w:rsidRPr="002B1492">
        <w:rPr>
          <w:rFonts w:ascii="Arial" w:hAnsi="Arial" w:cs="Arial"/>
          <w:color w:val="000000"/>
          <w:sz w:val="18"/>
          <w:szCs w:val="18"/>
          <w:lang w:val="en-US"/>
        </w:rPr>
        <w:t xml:space="preserve"> SPANISH ALANO  (SPAIN)</w:t>
      </w:r>
    </w:p>
    <w:p w14:paraId="144D5522" w14:textId="77777777" w:rsidR="00A45B9E" w:rsidRPr="002B1492" w:rsidRDefault="00A45B9E" w:rsidP="00A45B9E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2B1492">
        <w:rPr>
          <w:rFonts w:ascii="Arial Black" w:hAnsi="Arial Black" w:cs="Arial Black"/>
          <w:color w:val="000000"/>
          <w:sz w:val="20"/>
          <w:szCs w:val="20"/>
          <w:u w:val="single"/>
        </w:rPr>
        <w:t>суки</w:t>
      </w:r>
      <w:r w:rsidRPr="002B1492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females</w:t>
      </w:r>
    </w:p>
    <w:p w14:paraId="75C7B67D" w14:textId="77777777" w:rsidR="00A45B9E" w:rsidRPr="002B1492" w:rsidRDefault="00A45B9E" w:rsidP="00A45B9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2B1492">
        <w:rPr>
          <w:rFonts w:ascii="Arial" w:hAnsi="Arial" w:cs="Arial"/>
          <w:lang w:val="en-US"/>
        </w:rPr>
        <w:tab/>
      </w:r>
      <w:r w:rsidRPr="002B1492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открытый</w:t>
      </w:r>
      <w:r w:rsidRPr="002B1492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open class</w:t>
      </w:r>
    </w:p>
    <w:p w14:paraId="09B0E202" w14:textId="77777777" w:rsidR="00A45B9E" w:rsidRPr="002B1492" w:rsidRDefault="00A45B9E" w:rsidP="00A45B9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2B1492">
        <w:rPr>
          <w:rFonts w:ascii="Arial" w:hAnsi="Arial" w:cs="Arial"/>
          <w:lang w:val="en-US"/>
        </w:rPr>
        <w:tab/>
      </w:r>
      <w:r w:rsidRPr="002B1492">
        <w:rPr>
          <w:rFonts w:ascii="Arial Black" w:hAnsi="Arial Black" w:cs="Arial Black"/>
          <w:color w:val="000000"/>
          <w:sz w:val="18"/>
          <w:szCs w:val="18"/>
          <w:lang w:val="en-US"/>
        </w:rPr>
        <w:t>001</w:t>
      </w:r>
      <w:r w:rsidRPr="002B1492">
        <w:rPr>
          <w:rFonts w:ascii="Arial" w:hAnsi="Arial" w:cs="Arial"/>
          <w:lang w:val="en-US"/>
        </w:rPr>
        <w:tab/>
      </w:r>
      <w:r w:rsidRPr="002B1492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REILY   </w:t>
      </w:r>
    </w:p>
    <w:p w14:paraId="61DB1F4C" w14:textId="77777777" w:rsidR="00A45B9E" w:rsidRPr="002B1492" w:rsidRDefault="00A45B9E" w:rsidP="00A45B9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  <w:lang w:val="en-US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РКФ 6521119 RB, 900115002039322, дата рождения: 22.10.2020, окрас: ЧЕР-ТИГ,</w:t>
      </w:r>
    </w:p>
    <w:p w14:paraId="2E4C85C5" w14:textId="77777777" w:rsidR="00A45B9E" w:rsidRPr="002B1492" w:rsidRDefault="00A45B9E" w:rsidP="00A45B9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о</w:t>
      </w:r>
      <w:r w:rsidRPr="002B1492">
        <w:rPr>
          <w:rFonts w:ascii="Arial" w:hAnsi="Arial" w:cs="Arial"/>
          <w:color w:val="000000"/>
          <w:sz w:val="18"/>
          <w:szCs w:val="18"/>
          <w:lang w:val="en-US"/>
        </w:rPr>
        <w:t xml:space="preserve">: TRABUCO DE LAS TINIEBLAS, </w:t>
      </w:r>
      <w:r w:rsidRPr="002B1492">
        <w:rPr>
          <w:rFonts w:ascii="Arial" w:hAnsi="Arial" w:cs="Arial"/>
          <w:color w:val="000000"/>
          <w:sz w:val="18"/>
          <w:szCs w:val="18"/>
        </w:rPr>
        <w:t>м</w:t>
      </w:r>
      <w:r w:rsidRPr="002B1492">
        <w:rPr>
          <w:rFonts w:ascii="Arial" w:hAnsi="Arial" w:cs="Arial"/>
          <w:color w:val="000000"/>
          <w:sz w:val="18"/>
          <w:szCs w:val="18"/>
          <w:lang w:val="en-US"/>
        </w:rPr>
        <w:t>: DINA,</w:t>
      </w:r>
    </w:p>
    <w:p w14:paraId="48B4A444" w14:textId="77777777" w:rsidR="00A45B9E" w:rsidRPr="002B1492" w:rsidRDefault="00A45B9E" w:rsidP="00A45B9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  <w:lang w:val="en-US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 xml:space="preserve">зав: БАЕВ К., </w:t>
      </w:r>
      <w:proofErr w:type="spellStart"/>
      <w:r w:rsidRPr="002B1492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1492">
        <w:rPr>
          <w:rFonts w:ascii="Arial" w:hAnsi="Arial" w:cs="Arial"/>
          <w:color w:val="000000"/>
          <w:sz w:val="18"/>
          <w:szCs w:val="18"/>
        </w:rPr>
        <w:t>: СМИРНОВ А., МО, МЕДВЕЖЬИ ОЗЕРА</w:t>
      </w:r>
    </w:p>
    <w:p w14:paraId="550EAC67" w14:textId="77777777" w:rsidR="00A45B9E" w:rsidRPr="002B1492" w:rsidRDefault="00A45B9E" w:rsidP="00A45B9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оценка:.............................. титул:...........................................................................................................</w:t>
      </w:r>
    </w:p>
    <w:p w14:paraId="2EF8D43E" w14:textId="77777777" w:rsidR="00A45B9E" w:rsidRPr="002B1492" w:rsidRDefault="00A45B9E" w:rsidP="00A45B9E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b/>
          <w:bCs/>
          <w:color w:val="000000"/>
        </w:rPr>
        <w:t>ИТАЛЬЯНСКИЙ КАНЕ КОРСО</w:t>
      </w:r>
    </w:p>
    <w:p w14:paraId="1AF32CC9" w14:textId="77777777" w:rsidR="00A45B9E" w:rsidRPr="002B1492" w:rsidRDefault="00A45B9E" w:rsidP="00A45B9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CANE CORSO ITALIANO  (</w:t>
      </w:r>
      <w:r w:rsidRPr="002B1492">
        <w:rPr>
          <w:rFonts w:ascii="Arial" w:hAnsi="Arial" w:cs="Arial"/>
          <w:color w:val="000000"/>
          <w:sz w:val="18"/>
          <w:szCs w:val="18"/>
        </w:rPr>
        <w:tab/>
        <w:t>ITALY)</w:t>
      </w:r>
    </w:p>
    <w:p w14:paraId="7E09E1D3" w14:textId="77777777" w:rsidR="00A45B9E" w:rsidRPr="002B1492" w:rsidRDefault="00A45B9E" w:rsidP="00A45B9E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2B1492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кобели / </w:t>
      </w:r>
      <w:proofErr w:type="spellStart"/>
      <w:r w:rsidRPr="002B1492">
        <w:rPr>
          <w:rFonts w:ascii="Arial Black" w:hAnsi="Arial Black" w:cs="Arial Black"/>
          <w:color w:val="000000"/>
          <w:sz w:val="20"/>
          <w:szCs w:val="20"/>
          <w:u w:val="single"/>
        </w:rPr>
        <w:t>males</w:t>
      </w:r>
      <w:proofErr w:type="spellEnd"/>
    </w:p>
    <w:p w14:paraId="5C294E71" w14:textId="77777777" w:rsidR="00A45B9E" w:rsidRPr="002B1492" w:rsidRDefault="00A45B9E" w:rsidP="00A45B9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открытый / </w:t>
      </w:r>
      <w:proofErr w:type="spellStart"/>
      <w:r w:rsidRPr="002B1492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open</w:t>
      </w:r>
      <w:proofErr w:type="spellEnd"/>
      <w:r w:rsidRPr="002B1492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2B1492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37B32961" w14:textId="77777777" w:rsidR="00A45B9E" w:rsidRPr="002B1492" w:rsidRDefault="00A45B9E" w:rsidP="00A45B9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 Black" w:hAnsi="Arial Black" w:cs="Arial Black"/>
          <w:color w:val="000000"/>
          <w:sz w:val="18"/>
          <w:szCs w:val="18"/>
        </w:rPr>
        <w:t>002</w:t>
      </w:r>
      <w:r w:rsidRPr="002B1492">
        <w:rPr>
          <w:rFonts w:ascii="Arial" w:hAnsi="Arial" w:cs="Arial"/>
        </w:rPr>
        <w:tab/>
      </w:r>
      <w:r w:rsidRPr="002B1492">
        <w:rPr>
          <w:rFonts w:ascii="Arial Black" w:hAnsi="Arial Black" w:cs="Arial Black"/>
          <w:color w:val="000000"/>
          <w:sz w:val="18"/>
          <w:szCs w:val="18"/>
        </w:rPr>
        <w:t xml:space="preserve">РЕТРО РОШЕ ФОБОС   </w:t>
      </w:r>
    </w:p>
    <w:p w14:paraId="6F475064" w14:textId="77777777" w:rsidR="00A45B9E" w:rsidRPr="002B1492" w:rsidRDefault="00A45B9E" w:rsidP="00A45B9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РКФ 5986055 R, RSJ 65, дата рождения: 28.08.2020, окрас: черный,</w:t>
      </w:r>
    </w:p>
    <w:p w14:paraId="1DE40A96" w14:textId="77777777" w:rsidR="00A45B9E" w:rsidRPr="002B1492" w:rsidRDefault="00A45B9E" w:rsidP="00A45B9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о: РЕТРО РОШЕ ДИЗЕЛЬ, м: РЕТРО РОШЕ КАСАБЛАНКА,</w:t>
      </w:r>
    </w:p>
    <w:p w14:paraId="5076D284" w14:textId="77777777" w:rsidR="00A45B9E" w:rsidRPr="002B1492" w:rsidRDefault="00A45B9E" w:rsidP="00A45B9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 xml:space="preserve">зав: БУРЧЕНКОВА Т., </w:t>
      </w:r>
      <w:proofErr w:type="spellStart"/>
      <w:r w:rsidRPr="002B1492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1492">
        <w:rPr>
          <w:rFonts w:ascii="Arial" w:hAnsi="Arial" w:cs="Arial"/>
          <w:color w:val="000000"/>
          <w:sz w:val="18"/>
          <w:szCs w:val="18"/>
        </w:rPr>
        <w:t>: ЛАДНЫЙ О., МО, ВИДНОЕ</w:t>
      </w:r>
    </w:p>
    <w:p w14:paraId="7976EA5E" w14:textId="77777777" w:rsidR="00A45B9E" w:rsidRPr="002B1492" w:rsidRDefault="00A45B9E" w:rsidP="00A45B9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оценка:.............................. титул:...........................................................................................................</w:t>
      </w:r>
    </w:p>
    <w:p w14:paraId="6209FEE0" w14:textId="77777777" w:rsidR="00A45B9E" w:rsidRPr="002B1492" w:rsidRDefault="00A45B9E" w:rsidP="00A45B9E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2B1492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2B1492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3483B26A" w14:textId="77777777" w:rsidR="00A45B9E" w:rsidRPr="002B1492" w:rsidRDefault="00A45B9E" w:rsidP="00A45B9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2B1492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2B1492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2B1492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3B605A95" w14:textId="77777777" w:rsidR="00A45B9E" w:rsidRPr="002B1492" w:rsidRDefault="00A45B9E" w:rsidP="00A45B9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 Black" w:hAnsi="Arial Black" w:cs="Arial Black"/>
          <w:color w:val="000000"/>
          <w:sz w:val="18"/>
          <w:szCs w:val="18"/>
        </w:rPr>
        <w:t>003</w:t>
      </w:r>
      <w:r w:rsidRPr="002B1492">
        <w:rPr>
          <w:rFonts w:ascii="Arial" w:hAnsi="Arial" w:cs="Arial"/>
        </w:rPr>
        <w:tab/>
      </w:r>
      <w:r w:rsidRPr="002B1492">
        <w:rPr>
          <w:rFonts w:ascii="Arial Black" w:hAnsi="Arial Black" w:cs="Arial Black"/>
          <w:color w:val="000000"/>
          <w:sz w:val="18"/>
          <w:szCs w:val="18"/>
        </w:rPr>
        <w:t xml:space="preserve">БОГЕМА БЛЕЙЗ ЖЕНЕВА   </w:t>
      </w:r>
    </w:p>
    <w:p w14:paraId="7A7FEA4E" w14:textId="77777777" w:rsidR="00A45B9E" w:rsidRPr="002B1492" w:rsidRDefault="00A45B9E" w:rsidP="00A45B9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РКФ 6420863, SDD 179, дата рождения: 29.07.2021, окрас: черный,</w:t>
      </w:r>
    </w:p>
    <w:p w14:paraId="184CACEC" w14:textId="77777777" w:rsidR="00A45B9E" w:rsidRPr="002B1492" w:rsidRDefault="00A45B9E" w:rsidP="00A45B9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о: БОГЕМА БЛЕЙЗ ГВИДОН, м: БОГЕМА БЛЕЙЗ МИХАЭЛЬ,</w:t>
      </w:r>
    </w:p>
    <w:p w14:paraId="50929381" w14:textId="77777777" w:rsidR="00A45B9E" w:rsidRPr="002B1492" w:rsidRDefault="00A45B9E" w:rsidP="00A45B9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 xml:space="preserve">зав: РАТНИКОВА С., </w:t>
      </w:r>
      <w:proofErr w:type="spellStart"/>
      <w:r w:rsidRPr="002B1492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1492">
        <w:rPr>
          <w:rFonts w:ascii="Arial" w:hAnsi="Arial" w:cs="Arial"/>
          <w:color w:val="000000"/>
          <w:sz w:val="18"/>
          <w:szCs w:val="18"/>
        </w:rPr>
        <w:t>: СОСНИЦКИЙ И., МОСКВА</w:t>
      </w:r>
    </w:p>
    <w:p w14:paraId="2231976E" w14:textId="77777777" w:rsidR="00A45B9E" w:rsidRPr="002B1492" w:rsidRDefault="00A45B9E" w:rsidP="00A45B9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оценка:.............................. титул:...........................................................................................................</w:t>
      </w:r>
    </w:p>
    <w:p w14:paraId="638B0916" w14:textId="77777777" w:rsidR="00A45B9E" w:rsidRPr="002B1492" w:rsidRDefault="00A45B9E" w:rsidP="00A45B9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 Black" w:hAnsi="Arial Black" w:cs="Arial Black"/>
          <w:color w:val="000000"/>
          <w:sz w:val="18"/>
          <w:szCs w:val="18"/>
        </w:rPr>
        <w:t>004</w:t>
      </w:r>
      <w:r w:rsidRPr="002B1492">
        <w:rPr>
          <w:rFonts w:ascii="Arial" w:hAnsi="Arial" w:cs="Arial"/>
        </w:rPr>
        <w:tab/>
      </w:r>
      <w:r w:rsidRPr="002B1492">
        <w:rPr>
          <w:rFonts w:ascii="Arial Black" w:hAnsi="Arial Black" w:cs="Arial Black"/>
          <w:color w:val="000000"/>
          <w:sz w:val="18"/>
          <w:szCs w:val="18"/>
        </w:rPr>
        <w:t xml:space="preserve">ЭМПАЕР ОФ ЗЕ ВИННЕРС АЙСЕДОРА ДУНКАН   </w:t>
      </w:r>
    </w:p>
    <w:p w14:paraId="67E87EAF" w14:textId="77777777" w:rsidR="00A45B9E" w:rsidRPr="002B1492" w:rsidRDefault="00A45B9E" w:rsidP="00A45B9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Щ/К, AKY 4468, дата рождения: 17.10.2021, окрас: СЕР,</w:t>
      </w:r>
    </w:p>
    <w:p w14:paraId="5D50FCC7" w14:textId="77777777" w:rsidR="00A45B9E" w:rsidRPr="002B1492" w:rsidRDefault="00A45B9E" w:rsidP="00A45B9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о: ТОТЕМ ДЕ ЛА ШАНС ИЗ ДИНАСТИИ ЧЕМПИОНОВ, м: МАРКИЗА ИЗ ДИНАСТИИ ЧЕМПИОНОВ,</w:t>
      </w:r>
    </w:p>
    <w:p w14:paraId="06FE4C24" w14:textId="77777777" w:rsidR="00A45B9E" w:rsidRPr="002B1492" w:rsidRDefault="00A45B9E" w:rsidP="00A45B9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 xml:space="preserve">зав: ОСИПОВА Л., </w:t>
      </w:r>
      <w:proofErr w:type="spellStart"/>
      <w:r w:rsidRPr="002B1492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1492">
        <w:rPr>
          <w:rFonts w:ascii="Arial" w:hAnsi="Arial" w:cs="Arial"/>
          <w:color w:val="000000"/>
          <w:sz w:val="18"/>
          <w:szCs w:val="18"/>
        </w:rPr>
        <w:t>: КОРОЛЕВА Е.А., РЯЗАНЬ</w:t>
      </w:r>
    </w:p>
    <w:p w14:paraId="64BBBF7E" w14:textId="77777777" w:rsidR="00A45B9E" w:rsidRPr="002B1492" w:rsidRDefault="00A45B9E" w:rsidP="00A45B9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оценка:.............................. титул:...........................................................................................................</w:t>
      </w:r>
    </w:p>
    <w:p w14:paraId="11AE2A61" w14:textId="77777777" w:rsidR="00A45B9E" w:rsidRPr="002B1492" w:rsidRDefault="00A45B9E" w:rsidP="00A45B9E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b/>
          <w:bCs/>
          <w:color w:val="000000"/>
        </w:rPr>
        <w:t>РИЗЕНШНАУЦЕР (ЧЕРН)</w:t>
      </w:r>
    </w:p>
    <w:p w14:paraId="619C8A67" w14:textId="77777777" w:rsidR="00A45B9E" w:rsidRPr="002B1492" w:rsidRDefault="00A45B9E" w:rsidP="00A45B9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GIANT SCHNAUZER BLACK  (GERMANY)</w:t>
      </w:r>
    </w:p>
    <w:p w14:paraId="4D766FFA" w14:textId="77777777" w:rsidR="00A45B9E" w:rsidRPr="002B1492" w:rsidRDefault="00A45B9E" w:rsidP="00A45B9E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2B1492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2B1492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53B2AC80" w14:textId="77777777" w:rsidR="00A45B9E" w:rsidRPr="002B1492" w:rsidRDefault="00A45B9E" w:rsidP="00A45B9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2B1492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2B1492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2B1492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08908CCF" w14:textId="77777777" w:rsidR="00A45B9E" w:rsidRPr="002B1492" w:rsidRDefault="00A45B9E" w:rsidP="00A45B9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 Black" w:hAnsi="Arial Black" w:cs="Arial Black"/>
          <w:color w:val="000000"/>
          <w:sz w:val="18"/>
          <w:szCs w:val="18"/>
        </w:rPr>
        <w:t>005</w:t>
      </w:r>
      <w:r w:rsidRPr="002B1492">
        <w:rPr>
          <w:rFonts w:ascii="Arial" w:hAnsi="Arial" w:cs="Arial"/>
        </w:rPr>
        <w:tab/>
      </w:r>
      <w:r w:rsidRPr="002B1492">
        <w:rPr>
          <w:rFonts w:ascii="Arial Black" w:hAnsi="Arial Black" w:cs="Arial Black"/>
          <w:color w:val="000000"/>
          <w:sz w:val="18"/>
          <w:szCs w:val="18"/>
        </w:rPr>
        <w:t xml:space="preserve">НИА-ГАРА ПРАДА   </w:t>
      </w:r>
    </w:p>
    <w:p w14:paraId="2C76A0AA" w14:textId="77777777" w:rsidR="00A45B9E" w:rsidRPr="002B1492" w:rsidRDefault="00A45B9E" w:rsidP="00A45B9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Щ/К, DBZ 5975, дата рождения: 23.05.2021, окрас: черный,</w:t>
      </w:r>
    </w:p>
    <w:p w14:paraId="5DFE6DD3" w14:textId="77777777" w:rsidR="00A45B9E" w:rsidRPr="002B1492" w:rsidRDefault="00A45B9E" w:rsidP="00A45B9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о: ГЛОРИС ХАДАР, м: НИА-ГАРА ИНФАНТА,</w:t>
      </w:r>
    </w:p>
    <w:p w14:paraId="04C83037" w14:textId="77777777" w:rsidR="00A45B9E" w:rsidRPr="002B1492" w:rsidRDefault="00A45B9E" w:rsidP="00A45B9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 xml:space="preserve">зав: КНЯЗЕВА Е., </w:t>
      </w:r>
      <w:proofErr w:type="spellStart"/>
      <w:r w:rsidRPr="002B1492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1492">
        <w:rPr>
          <w:rFonts w:ascii="Arial" w:hAnsi="Arial" w:cs="Arial"/>
          <w:color w:val="000000"/>
          <w:sz w:val="18"/>
          <w:szCs w:val="18"/>
        </w:rPr>
        <w:t>: СИМОНОВА С., МОСКВА</w:t>
      </w:r>
    </w:p>
    <w:p w14:paraId="0EEE6B6D" w14:textId="77777777" w:rsidR="00A45B9E" w:rsidRPr="002B1492" w:rsidRDefault="00A45B9E" w:rsidP="00A45B9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оценка:.............................. титул:...........................................................................................................</w:t>
      </w:r>
    </w:p>
    <w:p w14:paraId="6B9BE5F9" w14:textId="77777777" w:rsidR="00A45B9E" w:rsidRPr="002B1492" w:rsidRDefault="00A45B9E" w:rsidP="00A45B9E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b/>
          <w:bCs/>
          <w:color w:val="000000"/>
        </w:rPr>
        <w:t>РУССКИЙ ЧЕРНЫЙ ТЕРЬЕР</w:t>
      </w:r>
    </w:p>
    <w:p w14:paraId="56D27632" w14:textId="77777777" w:rsidR="00A45B9E" w:rsidRPr="002B1492" w:rsidRDefault="00A45B9E" w:rsidP="00A45B9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BLACK RUSSIAN TERRIER  (RUSSIA)</w:t>
      </w:r>
    </w:p>
    <w:p w14:paraId="630D3600" w14:textId="77777777" w:rsidR="00A45B9E" w:rsidRPr="002B1492" w:rsidRDefault="00A45B9E" w:rsidP="00A45B9E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2B1492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2B1492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0CDD960A" w14:textId="77777777" w:rsidR="00A45B9E" w:rsidRPr="002B1492" w:rsidRDefault="00A45B9E" w:rsidP="00A45B9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2B1492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2B1492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2B1492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2BD1B0A9" w14:textId="77777777" w:rsidR="00A45B9E" w:rsidRPr="002B1492" w:rsidRDefault="00A45B9E" w:rsidP="00A45B9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 Black" w:hAnsi="Arial Black" w:cs="Arial Black"/>
          <w:color w:val="000000"/>
          <w:sz w:val="18"/>
          <w:szCs w:val="18"/>
        </w:rPr>
        <w:t>006</w:t>
      </w:r>
      <w:r w:rsidRPr="002B1492">
        <w:rPr>
          <w:rFonts w:ascii="Arial" w:hAnsi="Arial" w:cs="Arial"/>
        </w:rPr>
        <w:tab/>
      </w:r>
      <w:r w:rsidRPr="002B1492">
        <w:rPr>
          <w:rFonts w:ascii="Arial Black" w:hAnsi="Arial Black" w:cs="Arial Black"/>
          <w:color w:val="000000"/>
          <w:sz w:val="18"/>
          <w:szCs w:val="18"/>
        </w:rPr>
        <w:t xml:space="preserve">СКУРАТОВСКИЙ(АЯ) РОСГВАРДИЯ ВНУЧКА БЛЕСКА   </w:t>
      </w:r>
    </w:p>
    <w:p w14:paraId="2673119F" w14:textId="77777777" w:rsidR="00A45B9E" w:rsidRPr="002B1492" w:rsidRDefault="00A45B9E" w:rsidP="00A45B9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РКФ 6226131, FTA 5041, дата рождения: 05.05.2021, окрас: черный,</w:t>
      </w:r>
    </w:p>
    <w:p w14:paraId="2777CC84" w14:textId="77777777" w:rsidR="00A45B9E" w:rsidRPr="002B1492" w:rsidRDefault="00A45B9E" w:rsidP="00A45B9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о: БЕСТ ГУАРД ВОЗДУШНЫЙ ДЕСАНТ РОССИИ, м: СКУРАТОВСКАЯ РУССАНА,</w:t>
      </w:r>
    </w:p>
    <w:p w14:paraId="39EDAFEE" w14:textId="77777777" w:rsidR="00A45B9E" w:rsidRPr="002B1492" w:rsidRDefault="00A45B9E" w:rsidP="00A45B9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 xml:space="preserve">зав: ГУРИНА Л., </w:t>
      </w:r>
      <w:proofErr w:type="spellStart"/>
      <w:r w:rsidRPr="002B1492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1492">
        <w:rPr>
          <w:rFonts w:ascii="Arial" w:hAnsi="Arial" w:cs="Arial"/>
          <w:color w:val="000000"/>
          <w:sz w:val="18"/>
          <w:szCs w:val="18"/>
        </w:rPr>
        <w:t>: БОЯРЧУК С., ВОРОНЕЖ</w:t>
      </w:r>
    </w:p>
    <w:p w14:paraId="6E831E57" w14:textId="77777777" w:rsidR="00A45B9E" w:rsidRPr="002B1492" w:rsidRDefault="00A45B9E" w:rsidP="00A45B9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оценка:.............................. титул:...........................................................................................................</w:t>
      </w:r>
    </w:p>
    <w:p w14:paraId="372FEA7D" w14:textId="77777777" w:rsidR="00A45B9E" w:rsidRPr="002B1492" w:rsidRDefault="00A45B9E" w:rsidP="00A45B9E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b/>
          <w:bCs/>
          <w:color w:val="000000"/>
        </w:rPr>
        <w:t>ТИБЕТСКИЙ МАСТИФ</w:t>
      </w:r>
    </w:p>
    <w:p w14:paraId="4443930E" w14:textId="77777777" w:rsidR="00A45B9E" w:rsidRPr="002B1492" w:rsidRDefault="00A45B9E" w:rsidP="00A45B9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DO-KHYI-TIBETAN MASTIFF  (TIBET(CHINA))</w:t>
      </w:r>
    </w:p>
    <w:p w14:paraId="6F6D4B29" w14:textId="77777777" w:rsidR="00A45B9E" w:rsidRPr="002B1492" w:rsidRDefault="00A45B9E" w:rsidP="00A45B9E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2B1492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кобели / </w:t>
      </w:r>
      <w:proofErr w:type="spellStart"/>
      <w:r w:rsidRPr="002B1492">
        <w:rPr>
          <w:rFonts w:ascii="Arial Black" w:hAnsi="Arial Black" w:cs="Arial Black"/>
          <w:color w:val="000000"/>
          <w:sz w:val="20"/>
          <w:szCs w:val="20"/>
          <w:u w:val="single"/>
        </w:rPr>
        <w:t>males</w:t>
      </w:r>
      <w:proofErr w:type="spellEnd"/>
    </w:p>
    <w:p w14:paraId="4EE9643F" w14:textId="77777777" w:rsidR="00A45B9E" w:rsidRPr="002B1492" w:rsidRDefault="00A45B9E" w:rsidP="00A45B9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промежуточный / </w:t>
      </w:r>
      <w:proofErr w:type="spellStart"/>
      <w:r w:rsidRPr="002B1492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intermediate</w:t>
      </w:r>
      <w:proofErr w:type="spellEnd"/>
      <w:r w:rsidRPr="002B1492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2B1492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6AB7A491" w14:textId="77777777" w:rsidR="00A45B9E" w:rsidRPr="002B1492" w:rsidRDefault="00A45B9E" w:rsidP="00A45B9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 Black" w:hAnsi="Arial Black" w:cs="Arial Black"/>
          <w:color w:val="000000"/>
          <w:sz w:val="18"/>
          <w:szCs w:val="18"/>
        </w:rPr>
        <w:t>007</w:t>
      </w:r>
      <w:r w:rsidRPr="002B1492">
        <w:rPr>
          <w:rFonts w:ascii="Arial" w:hAnsi="Arial" w:cs="Arial"/>
        </w:rPr>
        <w:tab/>
      </w:r>
      <w:r w:rsidRPr="002B1492">
        <w:rPr>
          <w:rFonts w:ascii="Arial Black" w:hAnsi="Arial Black" w:cs="Arial Black"/>
          <w:color w:val="000000"/>
          <w:sz w:val="18"/>
          <w:szCs w:val="18"/>
        </w:rPr>
        <w:t xml:space="preserve">НАНДА ПАРВАТИ БЕЛЛ АЛЕКСАНДЕР ГРЭМ   </w:t>
      </w:r>
    </w:p>
    <w:p w14:paraId="22314D28" w14:textId="77777777" w:rsidR="00A45B9E" w:rsidRPr="002B1492" w:rsidRDefault="00A45B9E" w:rsidP="00A45B9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РКФ 6116816, GDR 3521, дата рождения: 27.01.2021, окрас: ГЛБ-П,</w:t>
      </w:r>
    </w:p>
    <w:p w14:paraId="5869C262" w14:textId="77777777" w:rsidR="00A45B9E" w:rsidRPr="002B1492" w:rsidRDefault="00A45B9E" w:rsidP="00A45B9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о</w:t>
      </w:r>
      <w:r w:rsidRPr="002B1492">
        <w:rPr>
          <w:rFonts w:ascii="Arial" w:hAnsi="Arial" w:cs="Arial"/>
          <w:color w:val="000000"/>
          <w:sz w:val="18"/>
          <w:szCs w:val="18"/>
          <w:lang w:val="en-US"/>
        </w:rPr>
        <w:t xml:space="preserve">: GIPERION JIAN, </w:t>
      </w:r>
      <w:r w:rsidRPr="002B1492">
        <w:rPr>
          <w:rFonts w:ascii="Arial" w:hAnsi="Arial" w:cs="Arial"/>
          <w:color w:val="000000"/>
          <w:sz w:val="18"/>
          <w:szCs w:val="18"/>
        </w:rPr>
        <w:t>м</w:t>
      </w:r>
      <w:r w:rsidRPr="002B1492">
        <w:rPr>
          <w:rFonts w:ascii="Arial" w:hAnsi="Arial" w:cs="Arial"/>
          <w:color w:val="000000"/>
          <w:sz w:val="18"/>
          <w:szCs w:val="18"/>
          <w:lang w:val="en-US"/>
        </w:rPr>
        <w:t>: SHRNIMA CHIANTI CHANG-MU,</w:t>
      </w:r>
    </w:p>
    <w:p w14:paraId="6C53150C" w14:textId="77777777" w:rsidR="00A45B9E" w:rsidRPr="002B1492" w:rsidRDefault="00A45B9E" w:rsidP="00A45B9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  <w:lang w:val="en-US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 xml:space="preserve">зав: ШАСТИНА А.Е., </w:t>
      </w:r>
      <w:proofErr w:type="spellStart"/>
      <w:r w:rsidRPr="002B1492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1492">
        <w:rPr>
          <w:rFonts w:ascii="Arial" w:hAnsi="Arial" w:cs="Arial"/>
          <w:color w:val="000000"/>
          <w:sz w:val="18"/>
          <w:szCs w:val="18"/>
        </w:rPr>
        <w:t>: ШАСТИНА А.Е., МОСКВА</w:t>
      </w:r>
    </w:p>
    <w:p w14:paraId="4A5B5955" w14:textId="77777777" w:rsidR="00A45B9E" w:rsidRPr="002B1492" w:rsidRDefault="00A45B9E" w:rsidP="00A45B9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оценка:.............................. титул:...........................................................................................................</w:t>
      </w:r>
    </w:p>
    <w:p w14:paraId="2D7EE1FB" w14:textId="77777777" w:rsidR="00A45B9E" w:rsidRPr="002B1492" w:rsidRDefault="00A45B9E" w:rsidP="00A45B9E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2B1492">
        <w:rPr>
          <w:rFonts w:ascii="Arial" w:hAnsi="Arial" w:cs="Arial"/>
        </w:rPr>
        <w:lastRenderedPageBreak/>
        <w:tab/>
      </w:r>
      <w:r w:rsidRPr="002B1492">
        <w:rPr>
          <w:rFonts w:ascii="Arial" w:hAnsi="Arial" w:cs="Arial"/>
          <w:b/>
          <w:bCs/>
          <w:color w:val="000000"/>
        </w:rPr>
        <w:t>ЦВЕРГПИНЧЕР</w:t>
      </w:r>
    </w:p>
    <w:p w14:paraId="77B01453" w14:textId="77777777" w:rsidR="00A45B9E" w:rsidRPr="002B1492" w:rsidRDefault="00A45B9E" w:rsidP="00A45B9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ZWERGPINSCHER  (GERMANY)</w:t>
      </w:r>
    </w:p>
    <w:p w14:paraId="3908B28F" w14:textId="77777777" w:rsidR="00A45B9E" w:rsidRPr="002B1492" w:rsidRDefault="00A45B9E" w:rsidP="00A45B9E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2B1492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кобели / </w:t>
      </w:r>
      <w:proofErr w:type="spellStart"/>
      <w:r w:rsidRPr="002B1492">
        <w:rPr>
          <w:rFonts w:ascii="Arial Black" w:hAnsi="Arial Black" w:cs="Arial Black"/>
          <w:color w:val="000000"/>
          <w:sz w:val="20"/>
          <w:szCs w:val="20"/>
          <w:u w:val="single"/>
        </w:rPr>
        <w:t>males</w:t>
      </w:r>
      <w:proofErr w:type="spellEnd"/>
    </w:p>
    <w:p w14:paraId="1DB6DBE9" w14:textId="77777777" w:rsidR="00A45B9E" w:rsidRPr="002B1492" w:rsidRDefault="00A45B9E" w:rsidP="00A45B9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2B1492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2B1492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2B1492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0B1F49D2" w14:textId="77777777" w:rsidR="00A45B9E" w:rsidRPr="002B1492" w:rsidRDefault="00A45B9E" w:rsidP="00A45B9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 Black" w:hAnsi="Arial Black" w:cs="Arial Black"/>
          <w:color w:val="000000"/>
          <w:sz w:val="18"/>
          <w:szCs w:val="18"/>
        </w:rPr>
        <w:t>008</w:t>
      </w:r>
      <w:r w:rsidRPr="002B1492">
        <w:rPr>
          <w:rFonts w:ascii="Arial" w:hAnsi="Arial" w:cs="Arial"/>
        </w:rPr>
        <w:tab/>
      </w:r>
      <w:r w:rsidRPr="002B1492">
        <w:rPr>
          <w:rFonts w:ascii="Arial Black" w:hAnsi="Arial Black" w:cs="Arial Black"/>
          <w:color w:val="000000"/>
          <w:sz w:val="18"/>
          <w:szCs w:val="18"/>
        </w:rPr>
        <w:t xml:space="preserve">ЗВЕЗДА ГАРДАРИКИ ПРЕСТИЖ   </w:t>
      </w:r>
    </w:p>
    <w:p w14:paraId="4A5FBE67" w14:textId="77777777" w:rsidR="00A45B9E" w:rsidRPr="002B1492" w:rsidRDefault="00A45B9E" w:rsidP="00A45B9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Щ/К, ZVC 42, дата рождения: 15.05.2021, окрас: черно-</w:t>
      </w:r>
      <w:proofErr w:type="spellStart"/>
      <w:r w:rsidRPr="002B1492">
        <w:rPr>
          <w:rFonts w:ascii="Arial" w:hAnsi="Arial" w:cs="Arial"/>
          <w:color w:val="000000"/>
          <w:sz w:val="18"/>
          <w:szCs w:val="18"/>
        </w:rPr>
        <w:t>подпалый</w:t>
      </w:r>
      <w:proofErr w:type="spellEnd"/>
      <w:r w:rsidRPr="002B1492">
        <w:rPr>
          <w:rFonts w:ascii="Arial" w:hAnsi="Arial" w:cs="Arial"/>
          <w:color w:val="000000"/>
          <w:sz w:val="18"/>
          <w:szCs w:val="18"/>
        </w:rPr>
        <w:t>,</w:t>
      </w:r>
    </w:p>
    <w:p w14:paraId="56184956" w14:textId="77777777" w:rsidR="00A45B9E" w:rsidRPr="002B1492" w:rsidRDefault="00A45B9E" w:rsidP="00A45B9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о</w:t>
      </w:r>
      <w:r w:rsidRPr="002B1492">
        <w:rPr>
          <w:rFonts w:ascii="Arial" w:hAnsi="Arial" w:cs="Arial"/>
          <w:color w:val="000000"/>
          <w:sz w:val="18"/>
          <w:szCs w:val="18"/>
          <w:lang w:val="en-US"/>
        </w:rPr>
        <w:t xml:space="preserve">: SAMPER ANTE BORN TO WIN, </w:t>
      </w:r>
      <w:r w:rsidRPr="002B1492">
        <w:rPr>
          <w:rFonts w:ascii="Arial" w:hAnsi="Arial" w:cs="Arial"/>
          <w:color w:val="000000"/>
          <w:sz w:val="18"/>
          <w:szCs w:val="18"/>
        </w:rPr>
        <w:t>м</w:t>
      </w:r>
      <w:r w:rsidRPr="002B1492">
        <w:rPr>
          <w:rFonts w:ascii="Arial" w:hAnsi="Arial" w:cs="Arial"/>
          <w:color w:val="000000"/>
          <w:sz w:val="18"/>
          <w:szCs w:val="18"/>
          <w:lang w:val="en-US"/>
        </w:rPr>
        <w:t>: ZVEZDA GARDARIKI VIVA VICTORIA,</w:t>
      </w:r>
    </w:p>
    <w:p w14:paraId="7CC252DD" w14:textId="77777777" w:rsidR="00A45B9E" w:rsidRPr="002B1492" w:rsidRDefault="00A45B9E" w:rsidP="00A45B9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  <w:lang w:val="en-US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 xml:space="preserve">зав: ГРИЦАЕНКО С., </w:t>
      </w:r>
      <w:proofErr w:type="spellStart"/>
      <w:r w:rsidRPr="002B1492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1492">
        <w:rPr>
          <w:rFonts w:ascii="Arial" w:hAnsi="Arial" w:cs="Arial"/>
          <w:color w:val="000000"/>
          <w:sz w:val="18"/>
          <w:szCs w:val="18"/>
        </w:rPr>
        <w:t>: БОРИСЕНКО Г., МОСКВА</w:t>
      </w:r>
    </w:p>
    <w:p w14:paraId="45F1D455" w14:textId="77777777" w:rsidR="00A45B9E" w:rsidRPr="002B1492" w:rsidRDefault="00A45B9E" w:rsidP="00A45B9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оценка:.............................. титул:...........................................................................................................</w:t>
      </w:r>
    </w:p>
    <w:p w14:paraId="696B9805" w14:textId="77777777" w:rsidR="00A45B9E" w:rsidRPr="002B1492" w:rsidRDefault="00A45B9E" w:rsidP="00A45B9E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b/>
          <w:bCs/>
          <w:color w:val="000000"/>
        </w:rPr>
        <w:t>ЦВЕРГШНАУЦЕР (ПЕРЕЦ С СОЛЬ)</w:t>
      </w:r>
    </w:p>
    <w:p w14:paraId="5FB3DB2B" w14:textId="77777777" w:rsidR="00A45B9E" w:rsidRPr="002B1492" w:rsidRDefault="00A45B9E" w:rsidP="00A45B9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  <w:lang w:val="en-US"/>
        </w:rPr>
        <w:t>MINIATURE SCHNAUZER PEPPERING  (GERMANY)</w:t>
      </w:r>
    </w:p>
    <w:p w14:paraId="11EBFB48" w14:textId="77777777" w:rsidR="00A45B9E" w:rsidRPr="002B1492" w:rsidRDefault="00A45B9E" w:rsidP="00A45B9E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2B1492">
        <w:rPr>
          <w:rFonts w:ascii="Arial Black" w:hAnsi="Arial Black" w:cs="Arial Black"/>
          <w:color w:val="000000"/>
          <w:sz w:val="20"/>
          <w:szCs w:val="20"/>
          <w:u w:val="single"/>
        </w:rPr>
        <w:t>суки</w:t>
      </w:r>
      <w:r w:rsidRPr="002B1492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females</w:t>
      </w:r>
    </w:p>
    <w:p w14:paraId="2513B9E5" w14:textId="77777777" w:rsidR="00A45B9E" w:rsidRPr="002B1492" w:rsidRDefault="00A45B9E" w:rsidP="00A45B9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2B1492">
        <w:rPr>
          <w:rFonts w:ascii="Arial" w:hAnsi="Arial" w:cs="Arial"/>
          <w:lang w:val="en-US"/>
        </w:rPr>
        <w:tab/>
      </w:r>
      <w:r w:rsidRPr="002B1492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2B1492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2B1492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2B1492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00CF5DA3" w14:textId="77777777" w:rsidR="00A45B9E" w:rsidRPr="002B1492" w:rsidRDefault="00A45B9E" w:rsidP="00A45B9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 Black" w:hAnsi="Arial Black" w:cs="Arial Black"/>
          <w:color w:val="000000"/>
          <w:sz w:val="18"/>
          <w:szCs w:val="18"/>
        </w:rPr>
        <w:t>009</w:t>
      </w:r>
      <w:r w:rsidRPr="002B1492">
        <w:rPr>
          <w:rFonts w:ascii="Arial" w:hAnsi="Arial" w:cs="Arial"/>
        </w:rPr>
        <w:tab/>
      </w:r>
      <w:r w:rsidRPr="002B1492">
        <w:rPr>
          <w:rFonts w:ascii="Arial Black" w:hAnsi="Arial Black" w:cs="Arial Black"/>
          <w:color w:val="000000"/>
          <w:sz w:val="18"/>
          <w:szCs w:val="18"/>
        </w:rPr>
        <w:t xml:space="preserve">РУССКИЙ АССОРТИ'К КОРОЛЕВА СОЛНЦА   </w:t>
      </w:r>
    </w:p>
    <w:p w14:paraId="2E47E8B8" w14:textId="77777777" w:rsidR="00A45B9E" w:rsidRPr="002B1492" w:rsidRDefault="00A45B9E" w:rsidP="00A45B9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РКФ 6366593, BKN 30512, дата рождения: 07.10.2021, окрас: перец с солью,</w:t>
      </w:r>
    </w:p>
    <w:p w14:paraId="17B79EA8" w14:textId="77777777" w:rsidR="00A45B9E" w:rsidRPr="002B1492" w:rsidRDefault="00A45B9E" w:rsidP="00A45B9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о: РУССКИЙ АССОРТИ'К ЕДДИ МЕРФИ, м: РУССКИЙ АССОРТИ'К СОЛНЕЧНАЯ ИСКОРКА,</w:t>
      </w:r>
    </w:p>
    <w:p w14:paraId="7A4E60C4" w14:textId="77777777" w:rsidR="00A45B9E" w:rsidRPr="002B1492" w:rsidRDefault="00A45B9E" w:rsidP="00A45B9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 xml:space="preserve">зав: ГОРБОВА Г., НАТАЛЬЧЕНКО Е., </w:t>
      </w:r>
      <w:proofErr w:type="spellStart"/>
      <w:r w:rsidRPr="002B1492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1492">
        <w:rPr>
          <w:rFonts w:ascii="Arial" w:hAnsi="Arial" w:cs="Arial"/>
          <w:color w:val="000000"/>
          <w:sz w:val="18"/>
          <w:szCs w:val="18"/>
        </w:rPr>
        <w:t>: МАСЛОВ Е., МОСКВА</w:t>
      </w:r>
    </w:p>
    <w:p w14:paraId="2BE33D92" w14:textId="77777777" w:rsidR="00A45B9E" w:rsidRPr="002B1492" w:rsidRDefault="00A45B9E" w:rsidP="00A45B9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оценка:.............................. титул:...........................................................................................................</w:t>
      </w:r>
    </w:p>
    <w:p w14:paraId="47BDDDBC" w14:textId="77777777" w:rsidR="00A45B9E" w:rsidRPr="002B1492" w:rsidRDefault="00A45B9E" w:rsidP="00A45B9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 Black" w:hAnsi="Arial Black" w:cs="Arial Black"/>
          <w:color w:val="000000"/>
          <w:sz w:val="18"/>
          <w:szCs w:val="18"/>
        </w:rPr>
        <w:t>010</w:t>
      </w:r>
      <w:r w:rsidRPr="002B1492">
        <w:rPr>
          <w:rFonts w:ascii="Arial" w:hAnsi="Arial" w:cs="Arial"/>
        </w:rPr>
        <w:tab/>
      </w:r>
      <w:r w:rsidRPr="002B1492">
        <w:rPr>
          <w:rFonts w:ascii="Arial Black" w:hAnsi="Arial Black" w:cs="Arial Black"/>
          <w:color w:val="000000"/>
          <w:sz w:val="18"/>
          <w:szCs w:val="18"/>
        </w:rPr>
        <w:t xml:space="preserve">ТОП ТАРГЕТ ХЭППИ СТАР   </w:t>
      </w:r>
    </w:p>
    <w:p w14:paraId="59F04B03" w14:textId="77777777" w:rsidR="00A45B9E" w:rsidRPr="002B1492" w:rsidRDefault="00A45B9E" w:rsidP="00A45B9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РКФ 6363384, AUJ 715, дата рождения: 04.05.2021, окрас: перец с солью,</w:t>
      </w:r>
    </w:p>
    <w:p w14:paraId="727AAA7F" w14:textId="77777777" w:rsidR="00A45B9E" w:rsidRPr="002B1492" w:rsidRDefault="00A45B9E" w:rsidP="00A45B9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о: ДРИМКИСС ЗОРРО МАСК, м: ТОП ТАРГЕТ РИО-РИТА,</w:t>
      </w:r>
    </w:p>
    <w:p w14:paraId="66EBC65E" w14:textId="77777777" w:rsidR="00A45B9E" w:rsidRPr="002B1492" w:rsidRDefault="00A45B9E" w:rsidP="00A45B9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 xml:space="preserve">зав: СВИРИДОВА Н., </w:t>
      </w:r>
      <w:proofErr w:type="spellStart"/>
      <w:r w:rsidRPr="002B1492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1492">
        <w:rPr>
          <w:rFonts w:ascii="Arial" w:hAnsi="Arial" w:cs="Arial"/>
          <w:color w:val="000000"/>
          <w:sz w:val="18"/>
          <w:szCs w:val="18"/>
        </w:rPr>
        <w:t>: МАРУШЕВА В., МОСКВА</w:t>
      </w:r>
    </w:p>
    <w:p w14:paraId="7E25E447" w14:textId="77777777" w:rsidR="00A45B9E" w:rsidRPr="002B1492" w:rsidRDefault="00A45B9E" w:rsidP="00A45B9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оценка:.............................. титул:...........................................................................................................</w:t>
      </w:r>
    </w:p>
    <w:p w14:paraId="0EB379B9" w14:textId="77777777" w:rsidR="00A45B9E" w:rsidRPr="002B1492" w:rsidRDefault="00A45B9E" w:rsidP="00A45B9E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b/>
          <w:bCs/>
          <w:color w:val="000000"/>
        </w:rPr>
        <w:t>ШНАУЦЕР (ПЕРЕЦ С СОЛЬЮ)</w:t>
      </w:r>
    </w:p>
    <w:p w14:paraId="1651607D" w14:textId="77777777" w:rsidR="00A45B9E" w:rsidRPr="002B1492" w:rsidRDefault="00A45B9E" w:rsidP="00A45B9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  <w:lang w:val="en-US"/>
        </w:rPr>
        <w:t>SCHNAUZER PEPPERING  (GERMANY)</w:t>
      </w:r>
    </w:p>
    <w:p w14:paraId="4AEF4A51" w14:textId="77777777" w:rsidR="00A45B9E" w:rsidRPr="002B1492" w:rsidRDefault="00A45B9E" w:rsidP="00A45B9E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2B1492">
        <w:rPr>
          <w:rFonts w:ascii="Arial Black" w:hAnsi="Arial Black" w:cs="Arial Black"/>
          <w:color w:val="000000"/>
          <w:sz w:val="20"/>
          <w:szCs w:val="20"/>
          <w:u w:val="single"/>
        </w:rPr>
        <w:t>кобели</w:t>
      </w:r>
      <w:r w:rsidRPr="002B1492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males</w:t>
      </w:r>
    </w:p>
    <w:p w14:paraId="5902D406" w14:textId="77777777" w:rsidR="00A45B9E" w:rsidRPr="002B1492" w:rsidRDefault="00A45B9E" w:rsidP="00A45B9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2B1492">
        <w:rPr>
          <w:rFonts w:ascii="Arial" w:hAnsi="Arial" w:cs="Arial"/>
          <w:lang w:val="en-US"/>
        </w:rPr>
        <w:tab/>
      </w:r>
      <w:r w:rsidRPr="002B1492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промежуточный</w:t>
      </w:r>
      <w:r w:rsidRPr="002B1492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intermediate class</w:t>
      </w:r>
    </w:p>
    <w:p w14:paraId="5C8CD8C6" w14:textId="77777777" w:rsidR="00A45B9E" w:rsidRPr="002B1492" w:rsidRDefault="00A45B9E" w:rsidP="00A45B9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2B1492">
        <w:rPr>
          <w:rFonts w:ascii="Arial" w:hAnsi="Arial" w:cs="Arial"/>
          <w:lang w:val="en-US"/>
        </w:rPr>
        <w:tab/>
      </w:r>
      <w:r w:rsidRPr="002B1492">
        <w:rPr>
          <w:rFonts w:ascii="Arial Black" w:hAnsi="Arial Black" w:cs="Arial Black"/>
          <w:color w:val="000000"/>
          <w:sz w:val="18"/>
          <w:szCs w:val="18"/>
        </w:rPr>
        <w:t>011</w:t>
      </w:r>
      <w:r w:rsidRPr="002B1492">
        <w:rPr>
          <w:rFonts w:ascii="Arial" w:hAnsi="Arial" w:cs="Arial"/>
        </w:rPr>
        <w:tab/>
      </w:r>
      <w:r w:rsidRPr="002B1492">
        <w:rPr>
          <w:rFonts w:ascii="Arial Black" w:hAnsi="Arial Black" w:cs="Arial Black"/>
          <w:color w:val="000000"/>
          <w:sz w:val="18"/>
          <w:szCs w:val="18"/>
        </w:rPr>
        <w:t xml:space="preserve">РУС РАСТР ВОЛДЕМАР АБЕЛАРД   </w:t>
      </w:r>
    </w:p>
    <w:p w14:paraId="226501AB" w14:textId="77777777" w:rsidR="00A45B9E" w:rsidRPr="002B1492" w:rsidRDefault="00A45B9E" w:rsidP="00A45B9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РКФ 6153495, OKR 198, дата рождения: 23.11.2020, окрас: перец с солью,</w:t>
      </w:r>
    </w:p>
    <w:p w14:paraId="17FDB984" w14:textId="77777777" w:rsidR="00A45B9E" w:rsidRPr="002B1492" w:rsidRDefault="00A45B9E" w:rsidP="00A45B9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о: ТОП ТАРГЕТ НОН СТОП ВИННЕР, м: РУС РАСТР АДАЛХЕЛДИС КЛАРИМОНДТ,</w:t>
      </w:r>
    </w:p>
    <w:p w14:paraId="7BC2BFDC" w14:textId="77777777" w:rsidR="00A45B9E" w:rsidRPr="002B1492" w:rsidRDefault="00A45B9E" w:rsidP="00A45B9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 xml:space="preserve">зав: КОМИССАРОВА Н., ХРНИН В., </w:t>
      </w:r>
      <w:proofErr w:type="spellStart"/>
      <w:r w:rsidRPr="002B1492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2B1492">
        <w:rPr>
          <w:rFonts w:ascii="Arial" w:hAnsi="Arial" w:cs="Arial"/>
          <w:color w:val="000000"/>
          <w:sz w:val="18"/>
          <w:szCs w:val="18"/>
        </w:rPr>
        <w:t>: САВИНА Н., МОСКВА</w:t>
      </w:r>
    </w:p>
    <w:p w14:paraId="794762FD" w14:textId="77777777" w:rsidR="00A45B9E" w:rsidRPr="002B1492" w:rsidRDefault="00A45B9E" w:rsidP="00A45B9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B1492">
        <w:rPr>
          <w:rFonts w:ascii="Arial" w:hAnsi="Arial" w:cs="Arial"/>
        </w:rPr>
        <w:tab/>
      </w:r>
      <w:r w:rsidRPr="002B1492">
        <w:rPr>
          <w:rFonts w:ascii="Arial" w:hAnsi="Arial" w:cs="Arial"/>
          <w:color w:val="000000"/>
          <w:sz w:val="18"/>
          <w:szCs w:val="18"/>
        </w:rPr>
        <w:t>оценка:.............................. титул:...........................................................................................................</w:t>
      </w:r>
    </w:p>
    <w:p w14:paraId="7EA26183" w14:textId="42AD7EB8" w:rsidR="008E46F5" w:rsidRPr="00BA49BB" w:rsidRDefault="008E46F5" w:rsidP="00B1096E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48CC50FD" w14:textId="77777777" w:rsidR="008E46F5" w:rsidRPr="008E46F5" w:rsidRDefault="008E46F5" w:rsidP="008E46F5">
      <w:pPr>
        <w:jc w:val="center"/>
        <w:rPr>
          <w:rFonts w:ascii="Arial" w:hAnsi="Arial" w:cs="Arial"/>
          <w:sz w:val="25"/>
          <w:szCs w:val="25"/>
        </w:rPr>
      </w:pPr>
    </w:p>
    <w:sectPr w:rsidR="008E46F5" w:rsidRPr="008E46F5" w:rsidSect="00A31977">
      <w:footerReference w:type="default" r:id="rId14"/>
      <w:pgSz w:w="11904" w:h="16836"/>
      <w:pgMar w:top="567" w:right="567" w:bottom="717" w:left="993" w:header="720" w:footer="28" w:gutter="0"/>
      <w:pgNumType w:start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D29A18" w14:textId="77777777" w:rsidR="00487BFF" w:rsidRDefault="00487BFF" w:rsidP="00A31977">
      <w:pPr>
        <w:spacing w:after="0" w:line="240" w:lineRule="auto"/>
      </w:pPr>
      <w:r>
        <w:separator/>
      </w:r>
    </w:p>
  </w:endnote>
  <w:endnote w:type="continuationSeparator" w:id="0">
    <w:p w14:paraId="37DBC440" w14:textId="77777777" w:rsidR="00487BFF" w:rsidRDefault="00487BFF" w:rsidP="00A31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7D214" w14:textId="77777777" w:rsidR="008D510F" w:rsidRPr="00A31977" w:rsidRDefault="008D510F" w:rsidP="00A31977">
    <w:pPr>
      <w:pStyle w:val="a7"/>
      <w:jc w:val="right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8D884E" w14:textId="77777777" w:rsidR="00487BFF" w:rsidRDefault="00487BFF" w:rsidP="00A31977">
      <w:pPr>
        <w:spacing w:after="0" w:line="240" w:lineRule="auto"/>
      </w:pPr>
      <w:r>
        <w:separator/>
      </w:r>
    </w:p>
  </w:footnote>
  <w:footnote w:type="continuationSeparator" w:id="0">
    <w:p w14:paraId="3B3BA579" w14:textId="77777777" w:rsidR="00487BFF" w:rsidRDefault="00487BFF" w:rsidP="00A319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/>
      </w:rPr>
    </w:lvl>
    <w:lvl w:ilvl="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5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/>
      </w:rPr>
    </w:lvl>
    <w:lvl w:ilvl="8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/>
      </w:rPr>
    </w:lvl>
    <w:lvl w:ilvl="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5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/>
      </w:rPr>
    </w:lvl>
    <w:lvl w:ilvl="8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/>
      </w:rPr>
    </w:lvl>
    <w:lvl w:ilvl="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5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/>
      </w:rPr>
    </w:lvl>
    <w:lvl w:ilvl="8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/>
      </w:rPr>
    </w:lvl>
    <w:lvl w:ilvl="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5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/>
      </w:rPr>
    </w:lvl>
    <w:lvl w:ilvl="8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6" w15:restartNumberingAfterBreak="0">
    <w:nsid w:val="02936425"/>
    <w:multiLevelType w:val="hybridMultilevel"/>
    <w:tmpl w:val="AFEEBA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06343574"/>
    <w:multiLevelType w:val="hybridMultilevel"/>
    <w:tmpl w:val="233280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79B7540"/>
    <w:multiLevelType w:val="hybridMultilevel"/>
    <w:tmpl w:val="A17243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341EC3"/>
    <w:multiLevelType w:val="hybridMultilevel"/>
    <w:tmpl w:val="07F477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922D3D"/>
    <w:multiLevelType w:val="hybridMultilevel"/>
    <w:tmpl w:val="36BE63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FA45F2"/>
    <w:multiLevelType w:val="hybridMultilevel"/>
    <w:tmpl w:val="868AC2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996D9F"/>
    <w:multiLevelType w:val="hybridMultilevel"/>
    <w:tmpl w:val="380A2840"/>
    <w:lvl w:ilvl="0" w:tplc="80E08D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6F30153"/>
    <w:multiLevelType w:val="multilevel"/>
    <w:tmpl w:val="D51AE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E532469"/>
    <w:multiLevelType w:val="hybridMultilevel"/>
    <w:tmpl w:val="D5C216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C74AD3"/>
    <w:multiLevelType w:val="hybridMultilevel"/>
    <w:tmpl w:val="795419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1A2E30"/>
    <w:multiLevelType w:val="hybridMultilevel"/>
    <w:tmpl w:val="6DC8F0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317242"/>
    <w:multiLevelType w:val="hybridMultilevel"/>
    <w:tmpl w:val="45540D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531439"/>
    <w:multiLevelType w:val="hybridMultilevel"/>
    <w:tmpl w:val="1786E3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D83C56"/>
    <w:multiLevelType w:val="hybridMultilevel"/>
    <w:tmpl w:val="B044D3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7B62C5"/>
    <w:multiLevelType w:val="hybridMultilevel"/>
    <w:tmpl w:val="4DE008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F44B92"/>
    <w:multiLevelType w:val="multilevel"/>
    <w:tmpl w:val="C742A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E932889"/>
    <w:multiLevelType w:val="hybridMultilevel"/>
    <w:tmpl w:val="77A0A3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2197211">
    <w:abstractNumId w:val="0"/>
  </w:num>
  <w:num w:numId="2" w16cid:durableId="2074811026">
    <w:abstractNumId w:val="1"/>
  </w:num>
  <w:num w:numId="3" w16cid:durableId="1111781550">
    <w:abstractNumId w:val="2"/>
  </w:num>
  <w:num w:numId="4" w16cid:durableId="1798798194">
    <w:abstractNumId w:val="3"/>
  </w:num>
  <w:num w:numId="5" w16cid:durableId="827943948">
    <w:abstractNumId w:val="4"/>
  </w:num>
  <w:num w:numId="6" w16cid:durableId="1309943052">
    <w:abstractNumId w:val="5"/>
  </w:num>
  <w:num w:numId="7" w16cid:durableId="259261860">
    <w:abstractNumId w:val="13"/>
  </w:num>
  <w:num w:numId="8" w16cid:durableId="1392534608">
    <w:abstractNumId w:val="21"/>
  </w:num>
  <w:num w:numId="9" w16cid:durableId="434524214">
    <w:abstractNumId w:val="6"/>
  </w:num>
  <w:num w:numId="10" w16cid:durableId="796339667">
    <w:abstractNumId w:val="9"/>
  </w:num>
  <w:num w:numId="11" w16cid:durableId="1001154206">
    <w:abstractNumId w:val="16"/>
  </w:num>
  <w:num w:numId="12" w16cid:durableId="1096436360">
    <w:abstractNumId w:val="19"/>
  </w:num>
  <w:num w:numId="13" w16cid:durableId="807556557">
    <w:abstractNumId w:val="17"/>
  </w:num>
  <w:num w:numId="14" w16cid:durableId="595556585">
    <w:abstractNumId w:val="18"/>
  </w:num>
  <w:num w:numId="15" w16cid:durableId="1263029196">
    <w:abstractNumId w:val="12"/>
  </w:num>
  <w:num w:numId="16" w16cid:durableId="783689158">
    <w:abstractNumId w:val="8"/>
  </w:num>
  <w:num w:numId="17" w16cid:durableId="1575430946">
    <w:abstractNumId w:val="22"/>
  </w:num>
  <w:num w:numId="18" w16cid:durableId="697126863">
    <w:abstractNumId w:val="7"/>
  </w:num>
  <w:num w:numId="19" w16cid:durableId="503251955">
    <w:abstractNumId w:val="20"/>
  </w:num>
  <w:num w:numId="20" w16cid:durableId="2141461448">
    <w:abstractNumId w:val="11"/>
  </w:num>
  <w:num w:numId="21" w16cid:durableId="1725790604">
    <w:abstractNumId w:val="15"/>
  </w:num>
  <w:num w:numId="22" w16cid:durableId="1556743055">
    <w:abstractNumId w:val="14"/>
  </w:num>
  <w:num w:numId="23" w16cid:durableId="97872854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hideSpellingErrors/>
  <w:proofState w:spelling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C2488"/>
    <w:rsid w:val="000012BE"/>
    <w:rsid w:val="000227F2"/>
    <w:rsid w:val="000243E3"/>
    <w:rsid w:val="00033C49"/>
    <w:rsid w:val="0003632F"/>
    <w:rsid w:val="00053D62"/>
    <w:rsid w:val="00056434"/>
    <w:rsid w:val="0006423C"/>
    <w:rsid w:val="00071058"/>
    <w:rsid w:val="000864DA"/>
    <w:rsid w:val="00095515"/>
    <w:rsid w:val="000A5437"/>
    <w:rsid w:val="000B1B67"/>
    <w:rsid w:val="000B24AD"/>
    <w:rsid w:val="000B4004"/>
    <w:rsid w:val="000C4479"/>
    <w:rsid w:val="000C6C27"/>
    <w:rsid w:val="000D79EC"/>
    <w:rsid w:val="000E2358"/>
    <w:rsid w:val="000E360A"/>
    <w:rsid w:val="001018F1"/>
    <w:rsid w:val="00106CC8"/>
    <w:rsid w:val="00113F17"/>
    <w:rsid w:val="00116C3B"/>
    <w:rsid w:val="00120C94"/>
    <w:rsid w:val="0012107F"/>
    <w:rsid w:val="00127FAC"/>
    <w:rsid w:val="00130301"/>
    <w:rsid w:val="00131DFE"/>
    <w:rsid w:val="001337E9"/>
    <w:rsid w:val="00135018"/>
    <w:rsid w:val="00136295"/>
    <w:rsid w:val="00137058"/>
    <w:rsid w:val="0014266D"/>
    <w:rsid w:val="00150167"/>
    <w:rsid w:val="00153189"/>
    <w:rsid w:val="00154CF7"/>
    <w:rsid w:val="00182247"/>
    <w:rsid w:val="00187170"/>
    <w:rsid w:val="001912DB"/>
    <w:rsid w:val="0019314A"/>
    <w:rsid w:val="001A28A7"/>
    <w:rsid w:val="001A5BF1"/>
    <w:rsid w:val="001B5F27"/>
    <w:rsid w:val="001B761B"/>
    <w:rsid w:val="001C345D"/>
    <w:rsid w:val="001C70EF"/>
    <w:rsid w:val="001D2783"/>
    <w:rsid w:val="001D63B5"/>
    <w:rsid w:val="001E3325"/>
    <w:rsid w:val="001E5AFE"/>
    <w:rsid w:val="00201C64"/>
    <w:rsid w:val="00204C0A"/>
    <w:rsid w:val="002067F4"/>
    <w:rsid w:val="002106D0"/>
    <w:rsid w:val="00211F60"/>
    <w:rsid w:val="00212E77"/>
    <w:rsid w:val="00213EFA"/>
    <w:rsid w:val="00221721"/>
    <w:rsid w:val="002371DC"/>
    <w:rsid w:val="002446AD"/>
    <w:rsid w:val="002518A7"/>
    <w:rsid w:val="0026018E"/>
    <w:rsid w:val="00263841"/>
    <w:rsid w:val="00293A06"/>
    <w:rsid w:val="002B45D8"/>
    <w:rsid w:val="002B7DA3"/>
    <w:rsid w:val="002D1A7B"/>
    <w:rsid w:val="002D4A90"/>
    <w:rsid w:val="002D7140"/>
    <w:rsid w:val="00317CCA"/>
    <w:rsid w:val="003529EA"/>
    <w:rsid w:val="00355B2B"/>
    <w:rsid w:val="00387EB0"/>
    <w:rsid w:val="003C3BA9"/>
    <w:rsid w:val="003C76B1"/>
    <w:rsid w:val="003D172A"/>
    <w:rsid w:val="003D3823"/>
    <w:rsid w:val="003D4982"/>
    <w:rsid w:val="003D7C03"/>
    <w:rsid w:val="003E0BE6"/>
    <w:rsid w:val="003E4248"/>
    <w:rsid w:val="003F6AA7"/>
    <w:rsid w:val="0042014B"/>
    <w:rsid w:val="0042352C"/>
    <w:rsid w:val="004512C1"/>
    <w:rsid w:val="0045552F"/>
    <w:rsid w:val="00470DB2"/>
    <w:rsid w:val="00474422"/>
    <w:rsid w:val="004772A8"/>
    <w:rsid w:val="00487B2C"/>
    <w:rsid w:val="00487BFF"/>
    <w:rsid w:val="004946A9"/>
    <w:rsid w:val="004A032A"/>
    <w:rsid w:val="004B5AEF"/>
    <w:rsid w:val="004B63DE"/>
    <w:rsid w:val="004C2170"/>
    <w:rsid w:val="004D48A8"/>
    <w:rsid w:val="004E4193"/>
    <w:rsid w:val="004F386C"/>
    <w:rsid w:val="004F6BE8"/>
    <w:rsid w:val="005004B9"/>
    <w:rsid w:val="005140A2"/>
    <w:rsid w:val="00516F93"/>
    <w:rsid w:val="005226EE"/>
    <w:rsid w:val="00531A73"/>
    <w:rsid w:val="00547F56"/>
    <w:rsid w:val="005500ED"/>
    <w:rsid w:val="00567ECE"/>
    <w:rsid w:val="00571F3D"/>
    <w:rsid w:val="005724CA"/>
    <w:rsid w:val="00572BA8"/>
    <w:rsid w:val="00581932"/>
    <w:rsid w:val="00585490"/>
    <w:rsid w:val="00585851"/>
    <w:rsid w:val="0058697E"/>
    <w:rsid w:val="00594A97"/>
    <w:rsid w:val="005A79D4"/>
    <w:rsid w:val="005C2488"/>
    <w:rsid w:val="005D28E5"/>
    <w:rsid w:val="005D3AA2"/>
    <w:rsid w:val="005E153F"/>
    <w:rsid w:val="005E3C65"/>
    <w:rsid w:val="005F2CB3"/>
    <w:rsid w:val="006010B8"/>
    <w:rsid w:val="0060342F"/>
    <w:rsid w:val="00621296"/>
    <w:rsid w:val="00621CC6"/>
    <w:rsid w:val="006373F6"/>
    <w:rsid w:val="00641EDC"/>
    <w:rsid w:val="00644F37"/>
    <w:rsid w:val="0065786D"/>
    <w:rsid w:val="00665032"/>
    <w:rsid w:val="0066695D"/>
    <w:rsid w:val="006802CF"/>
    <w:rsid w:val="006806AD"/>
    <w:rsid w:val="006A2592"/>
    <w:rsid w:val="006A3272"/>
    <w:rsid w:val="006B30A6"/>
    <w:rsid w:val="006C64CE"/>
    <w:rsid w:val="006D3C85"/>
    <w:rsid w:val="006D54A8"/>
    <w:rsid w:val="006E5B67"/>
    <w:rsid w:val="006F2681"/>
    <w:rsid w:val="00710398"/>
    <w:rsid w:val="00713482"/>
    <w:rsid w:val="00723860"/>
    <w:rsid w:val="00735D84"/>
    <w:rsid w:val="0073635E"/>
    <w:rsid w:val="00741985"/>
    <w:rsid w:val="00750718"/>
    <w:rsid w:val="0077009F"/>
    <w:rsid w:val="00774977"/>
    <w:rsid w:val="00783A48"/>
    <w:rsid w:val="007A69E6"/>
    <w:rsid w:val="007B1645"/>
    <w:rsid w:val="007C4A16"/>
    <w:rsid w:val="007D104B"/>
    <w:rsid w:val="007D2A32"/>
    <w:rsid w:val="007D5510"/>
    <w:rsid w:val="007E5982"/>
    <w:rsid w:val="007E6736"/>
    <w:rsid w:val="007E76F5"/>
    <w:rsid w:val="007F0F65"/>
    <w:rsid w:val="007F1647"/>
    <w:rsid w:val="007F795D"/>
    <w:rsid w:val="0081720C"/>
    <w:rsid w:val="00833D68"/>
    <w:rsid w:val="0083771C"/>
    <w:rsid w:val="0084204E"/>
    <w:rsid w:val="00853403"/>
    <w:rsid w:val="00855350"/>
    <w:rsid w:val="00860967"/>
    <w:rsid w:val="00862928"/>
    <w:rsid w:val="00873FAA"/>
    <w:rsid w:val="00877CC5"/>
    <w:rsid w:val="00895FB4"/>
    <w:rsid w:val="008B1D92"/>
    <w:rsid w:val="008B21B7"/>
    <w:rsid w:val="008B407B"/>
    <w:rsid w:val="008D0867"/>
    <w:rsid w:val="008D147D"/>
    <w:rsid w:val="008D510F"/>
    <w:rsid w:val="008E15B3"/>
    <w:rsid w:val="008E1761"/>
    <w:rsid w:val="008E46F5"/>
    <w:rsid w:val="008F0663"/>
    <w:rsid w:val="008F44D9"/>
    <w:rsid w:val="008F7CF6"/>
    <w:rsid w:val="00907B1C"/>
    <w:rsid w:val="009312D6"/>
    <w:rsid w:val="009372F0"/>
    <w:rsid w:val="00937BF8"/>
    <w:rsid w:val="009420D6"/>
    <w:rsid w:val="00952EDB"/>
    <w:rsid w:val="009544BC"/>
    <w:rsid w:val="0095519B"/>
    <w:rsid w:val="00966E62"/>
    <w:rsid w:val="00970C66"/>
    <w:rsid w:val="00972D62"/>
    <w:rsid w:val="00974A93"/>
    <w:rsid w:val="009756B7"/>
    <w:rsid w:val="00976B2D"/>
    <w:rsid w:val="00977A64"/>
    <w:rsid w:val="00977E59"/>
    <w:rsid w:val="009843DB"/>
    <w:rsid w:val="00987DDC"/>
    <w:rsid w:val="00991A7D"/>
    <w:rsid w:val="00994620"/>
    <w:rsid w:val="00996408"/>
    <w:rsid w:val="009A5062"/>
    <w:rsid w:val="009B19A7"/>
    <w:rsid w:val="009B56E6"/>
    <w:rsid w:val="009E58D8"/>
    <w:rsid w:val="009F48BD"/>
    <w:rsid w:val="00A01614"/>
    <w:rsid w:val="00A01D94"/>
    <w:rsid w:val="00A07452"/>
    <w:rsid w:val="00A133E2"/>
    <w:rsid w:val="00A20CE5"/>
    <w:rsid w:val="00A21FBA"/>
    <w:rsid w:val="00A22C4C"/>
    <w:rsid w:val="00A31977"/>
    <w:rsid w:val="00A4474A"/>
    <w:rsid w:val="00A45B9E"/>
    <w:rsid w:val="00A65E1E"/>
    <w:rsid w:val="00A67178"/>
    <w:rsid w:val="00A676C5"/>
    <w:rsid w:val="00A71BD7"/>
    <w:rsid w:val="00A821F7"/>
    <w:rsid w:val="00A93053"/>
    <w:rsid w:val="00A94682"/>
    <w:rsid w:val="00A94F35"/>
    <w:rsid w:val="00A96BDB"/>
    <w:rsid w:val="00AA4276"/>
    <w:rsid w:val="00AB0021"/>
    <w:rsid w:val="00AB345A"/>
    <w:rsid w:val="00AC6AD3"/>
    <w:rsid w:val="00AC7BA4"/>
    <w:rsid w:val="00AD2591"/>
    <w:rsid w:val="00AD65AA"/>
    <w:rsid w:val="00AD7F2A"/>
    <w:rsid w:val="00AE1028"/>
    <w:rsid w:val="00AF7E69"/>
    <w:rsid w:val="00B04DFA"/>
    <w:rsid w:val="00B07AB9"/>
    <w:rsid w:val="00B1096E"/>
    <w:rsid w:val="00B114FA"/>
    <w:rsid w:val="00B16AC2"/>
    <w:rsid w:val="00B50990"/>
    <w:rsid w:val="00B53B86"/>
    <w:rsid w:val="00B93908"/>
    <w:rsid w:val="00BB5D00"/>
    <w:rsid w:val="00BB615F"/>
    <w:rsid w:val="00BC5159"/>
    <w:rsid w:val="00BD307F"/>
    <w:rsid w:val="00BD3A3E"/>
    <w:rsid w:val="00BE7B88"/>
    <w:rsid w:val="00BF0CBB"/>
    <w:rsid w:val="00BF2616"/>
    <w:rsid w:val="00BF7CBE"/>
    <w:rsid w:val="00C03BD7"/>
    <w:rsid w:val="00C0513C"/>
    <w:rsid w:val="00C1586E"/>
    <w:rsid w:val="00C23E44"/>
    <w:rsid w:val="00C31370"/>
    <w:rsid w:val="00C32FF0"/>
    <w:rsid w:val="00C4269C"/>
    <w:rsid w:val="00C43AA1"/>
    <w:rsid w:val="00C515BD"/>
    <w:rsid w:val="00C51792"/>
    <w:rsid w:val="00C5215E"/>
    <w:rsid w:val="00C565D7"/>
    <w:rsid w:val="00C5755C"/>
    <w:rsid w:val="00C60E23"/>
    <w:rsid w:val="00C61FE6"/>
    <w:rsid w:val="00C62B9B"/>
    <w:rsid w:val="00C63846"/>
    <w:rsid w:val="00C64DD5"/>
    <w:rsid w:val="00C72BDF"/>
    <w:rsid w:val="00C746E6"/>
    <w:rsid w:val="00C923E4"/>
    <w:rsid w:val="00CD5729"/>
    <w:rsid w:val="00CE03B7"/>
    <w:rsid w:val="00CF6FA0"/>
    <w:rsid w:val="00CF7A5E"/>
    <w:rsid w:val="00D049EF"/>
    <w:rsid w:val="00D10780"/>
    <w:rsid w:val="00D209A5"/>
    <w:rsid w:val="00D21D5B"/>
    <w:rsid w:val="00D30946"/>
    <w:rsid w:val="00D31AFC"/>
    <w:rsid w:val="00D433B2"/>
    <w:rsid w:val="00D521F4"/>
    <w:rsid w:val="00D7780F"/>
    <w:rsid w:val="00D90988"/>
    <w:rsid w:val="00D94206"/>
    <w:rsid w:val="00DA0F4A"/>
    <w:rsid w:val="00DA4487"/>
    <w:rsid w:val="00DA589F"/>
    <w:rsid w:val="00DA5C8E"/>
    <w:rsid w:val="00DB129E"/>
    <w:rsid w:val="00DC19C3"/>
    <w:rsid w:val="00DD5D70"/>
    <w:rsid w:val="00DE2B9B"/>
    <w:rsid w:val="00DF751F"/>
    <w:rsid w:val="00E00BD9"/>
    <w:rsid w:val="00E05C3D"/>
    <w:rsid w:val="00E13C4F"/>
    <w:rsid w:val="00E51274"/>
    <w:rsid w:val="00E52A1A"/>
    <w:rsid w:val="00E66397"/>
    <w:rsid w:val="00E67F65"/>
    <w:rsid w:val="00E7551E"/>
    <w:rsid w:val="00E802DC"/>
    <w:rsid w:val="00E961D3"/>
    <w:rsid w:val="00E97A6F"/>
    <w:rsid w:val="00EA341A"/>
    <w:rsid w:val="00EA41DA"/>
    <w:rsid w:val="00EB0339"/>
    <w:rsid w:val="00EB3672"/>
    <w:rsid w:val="00EC2809"/>
    <w:rsid w:val="00ED3D91"/>
    <w:rsid w:val="00ED42B4"/>
    <w:rsid w:val="00ED5483"/>
    <w:rsid w:val="00ED6EA3"/>
    <w:rsid w:val="00EE514B"/>
    <w:rsid w:val="00EF7D68"/>
    <w:rsid w:val="00F14B13"/>
    <w:rsid w:val="00F22DA3"/>
    <w:rsid w:val="00F256DB"/>
    <w:rsid w:val="00F40099"/>
    <w:rsid w:val="00F46253"/>
    <w:rsid w:val="00F5508F"/>
    <w:rsid w:val="00F7059D"/>
    <w:rsid w:val="00F74D91"/>
    <w:rsid w:val="00F761A1"/>
    <w:rsid w:val="00F76E55"/>
    <w:rsid w:val="00F840DF"/>
    <w:rsid w:val="00F90B48"/>
    <w:rsid w:val="00F97647"/>
    <w:rsid w:val="00FA314B"/>
    <w:rsid w:val="00FA3416"/>
    <w:rsid w:val="00FA5563"/>
    <w:rsid w:val="00FB0E62"/>
    <w:rsid w:val="00FB4A56"/>
    <w:rsid w:val="00FD5F16"/>
    <w:rsid w:val="00FE0BAA"/>
    <w:rsid w:val="00FE2100"/>
    <w:rsid w:val="00FF2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  <w14:docId w14:val="4A3AAC1D"/>
  <w14:defaultImageDpi w14:val="0"/>
  <w15:docId w15:val="{C59A97FE-1137-45F4-A3DF-E1A60B29B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rsid w:val="00585851"/>
  </w:style>
  <w:style w:type="table" w:styleId="a3">
    <w:name w:val="Table Grid"/>
    <w:basedOn w:val="a1"/>
    <w:uiPriority w:val="59"/>
    <w:rsid w:val="000642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iPriority w:val="99"/>
    <w:unhideWhenUsed/>
    <w:rsid w:val="00952EDB"/>
    <w:rPr>
      <w:rFonts w:cs="Times New Roman"/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A3197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locked/>
    <w:rsid w:val="00A31977"/>
    <w:rPr>
      <w:rFonts w:cs="Times New Roman"/>
    </w:rPr>
  </w:style>
  <w:style w:type="paragraph" w:styleId="a7">
    <w:name w:val="footer"/>
    <w:basedOn w:val="a"/>
    <w:link w:val="a8"/>
    <w:uiPriority w:val="99"/>
    <w:unhideWhenUsed/>
    <w:rsid w:val="00A3197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locked/>
    <w:rsid w:val="00A31977"/>
    <w:rPr>
      <w:rFonts w:cs="Times New Roman"/>
    </w:rPr>
  </w:style>
  <w:style w:type="paragraph" w:styleId="a9">
    <w:name w:val="No Spacing"/>
    <w:uiPriority w:val="1"/>
    <w:qFormat/>
    <w:rsid w:val="00E961D3"/>
    <w:rPr>
      <w:sz w:val="22"/>
      <w:szCs w:val="22"/>
      <w:lang w:eastAsia="en-US"/>
    </w:rPr>
  </w:style>
  <w:style w:type="paragraph" w:styleId="aa">
    <w:name w:val="List Paragraph"/>
    <w:basedOn w:val="a"/>
    <w:uiPriority w:val="34"/>
    <w:qFormat/>
    <w:rsid w:val="009756B7"/>
    <w:pPr>
      <w:ind w:left="720"/>
      <w:contextualSpacing/>
    </w:pPr>
    <w:rPr>
      <w:rFonts w:ascii="Arial" w:hAnsi="Arial"/>
      <w:sz w:val="20"/>
      <w:lang w:eastAsia="en-US"/>
    </w:rPr>
  </w:style>
  <w:style w:type="numbering" w:customStyle="1" w:styleId="1">
    <w:name w:val="Нет списка1"/>
    <w:next w:val="a2"/>
    <w:uiPriority w:val="99"/>
    <w:semiHidden/>
    <w:unhideWhenUsed/>
    <w:rsid w:val="00C64DD5"/>
  </w:style>
  <w:style w:type="numbering" w:customStyle="1" w:styleId="2">
    <w:name w:val="Нет списка2"/>
    <w:next w:val="a2"/>
    <w:uiPriority w:val="99"/>
    <w:semiHidden/>
    <w:unhideWhenUsed/>
    <w:rsid w:val="007507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92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0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70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700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70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02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3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8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9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zook0rm@yandex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elenappc@mail.r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432</TotalTime>
  <Pages>1</Pages>
  <Words>4402</Words>
  <Characters>25092</Characters>
  <Application>Microsoft Office Word</Application>
  <DocSecurity>0</DocSecurity>
  <Lines>209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</dc:creator>
  <cp:keywords/>
  <dc:description/>
  <cp:lastModifiedBy>mikle krukov</cp:lastModifiedBy>
  <cp:revision>108</cp:revision>
  <cp:lastPrinted>2022-10-22T08:54:00Z</cp:lastPrinted>
  <dcterms:created xsi:type="dcterms:W3CDTF">2016-06-10T10:15:00Z</dcterms:created>
  <dcterms:modified xsi:type="dcterms:W3CDTF">2022-10-22T08:55:00Z</dcterms:modified>
</cp:coreProperties>
</file>