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D62" w:rsidRPr="00972D62" w:rsidRDefault="000243E3" w:rsidP="00972D62">
      <w:pPr>
        <w:jc w:val="both"/>
        <w:rPr>
          <w:b/>
          <w:color w:val="00000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2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:rsidR="00972D62" w:rsidRPr="00972D62" w:rsidRDefault="009A5062" w:rsidP="00972D62">
      <w:pPr>
        <w:spacing w:after="0" w:line="240" w:lineRule="auto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М</w:t>
      </w:r>
      <w:bookmarkStart w:id="0" w:name="_GoBack"/>
      <w:bookmarkEnd w:id="0"/>
      <w:r w:rsidR="00972D62">
        <w:rPr>
          <w:b/>
          <w:color w:val="000000"/>
          <w:sz w:val="32"/>
        </w:rPr>
        <w:t>ОО «</w:t>
      </w:r>
      <w:r w:rsidR="00972D62" w:rsidRPr="00972D62">
        <w:rPr>
          <w:b/>
          <w:color w:val="000000"/>
          <w:sz w:val="32"/>
        </w:rPr>
        <w:t>КЦ « РОМУЛ »</w:t>
      </w:r>
    </w:p>
    <w:p w:rsidR="00972D62" w:rsidRPr="00972D62" w:rsidRDefault="00972D62" w:rsidP="00972D62">
      <w:pPr>
        <w:jc w:val="center"/>
        <w:rPr>
          <w:b/>
          <w:color w:val="000000"/>
          <w:sz w:val="28"/>
        </w:rPr>
      </w:pPr>
    </w:p>
    <w:p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ВЫСТАВКА СОБАК ВСЕХ ПОРОД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РАНГА САС-ЧФ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</w:p>
    <w:p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</w:p>
    <w:p w:rsidR="00972D62" w:rsidRPr="00972D62" w:rsidRDefault="000243E3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  <w:r>
        <w:rPr>
          <w:b/>
          <w:noProof/>
          <w:color w:val="000000"/>
          <w:sz w:val="36"/>
          <w:szCs w:val="28"/>
        </w:rPr>
        <w:pict>
          <v:shape id="_x0000_s1028" type="#_x0000_t75" style="position:absolute;left:0;text-align:left;margin-left:267.1pt;margin-top:6.45pt;width:168.5pt;height:126.35pt;z-index:-5">
            <v:imagedata r:id="rId9" o:title="Zooring логотип"/>
          </v:shape>
        </w:pict>
      </w:r>
      <w:r>
        <w:rPr>
          <w:noProof/>
        </w:rPr>
        <w:pict>
          <v:shape id="_x0000_s1036" type="#_x0000_t75" style="position:absolute;left:0;text-align:left;margin-left:5.95pt;margin-top:6.45pt;width:219pt;height:108pt;z-index:-1;mso-position-horizontal-relative:text;mso-position-vertical-relative:text">
            <v:imagedata r:id="rId10" o:title="image007"/>
          </v:shape>
        </w:pict>
      </w: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243E3">
        <w:rPr>
          <w:noProof/>
        </w:rPr>
        <w:pict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0243E3">
        <w:rPr>
          <w:noProof/>
        </w:rPr>
        <w:pict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0243E3">
        <w:rPr>
          <w:noProof/>
        </w:rPr>
        <w:pict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0243E3">
        <w:rPr>
          <w:noProof/>
        </w:rPr>
        <w:pict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972D62" w:rsidRDefault="00972D62" w:rsidP="00972D62">
      <w:pPr>
        <w:spacing w:after="120"/>
        <w:jc w:val="center"/>
        <w:rPr>
          <w:b/>
          <w:sz w:val="36"/>
        </w:rPr>
      </w:pPr>
    </w:p>
    <w:p w:rsidR="00972D62" w:rsidRDefault="00972D62" w:rsidP="00972D62">
      <w:pPr>
        <w:spacing w:after="120"/>
        <w:jc w:val="center"/>
        <w:rPr>
          <w:b/>
          <w:sz w:val="36"/>
        </w:rPr>
      </w:pPr>
    </w:p>
    <w:p w:rsidR="00972D62" w:rsidRPr="00972D62" w:rsidRDefault="00972D62" w:rsidP="00972D62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23 октября</w:t>
      </w:r>
      <w:r w:rsidRPr="00972D62">
        <w:rPr>
          <w:b/>
          <w:sz w:val="36"/>
        </w:rPr>
        <w:t xml:space="preserve"> 2021</w:t>
      </w:r>
    </w:p>
    <w:p w:rsidR="00972D62" w:rsidRPr="00972D62" w:rsidRDefault="00972D62" w:rsidP="00972D62">
      <w:pPr>
        <w:spacing w:after="120"/>
        <w:jc w:val="center"/>
        <w:rPr>
          <w:b/>
          <w:sz w:val="36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«Чайнатаун»</w:t>
      </w:r>
    </w:p>
    <w:p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t>РОО «КЦ «РОМУЛ»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lastRenderedPageBreak/>
        <w:t>Руководитель - ЗУЕВА Вероника Вячеславовна</w:t>
      </w:r>
    </w:p>
    <w:p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Породы: восточноевропейская овчарка, бассет-хаунд, русско-европейская лайка, вельш корги пемборк, французский бульдог  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r w:rsidRPr="00972D62">
        <w:rPr>
          <w:rFonts w:cs="Calibri"/>
          <w:sz w:val="24"/>
          <w:szCs w:val="20"/>
          <w:shd w:val="clear" w:color="auto" w:fill="FFFFFF"/>
        </w:rPr>
        <w:t>Агличева Елена Станиславовна</w:t>
      </w:r>
    </w:p>
    <w:p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>Породы: немецкая овчарка, схипперке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Р у с с к о г о   К а м е л о т а"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владелец и руководитель: Тянутова Юлия Алексеевна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r w:rsidRPr="00972D62">
        <w:rPr>
          <w:rFonts w:cs="Calibri"/>
          <w:sz w:val="24"/>
          <w:szCs w:val="20"/>
          <w:shd w:val="clear" w:color="auto" w:fill="FFFFFF"/>
        </w:rPr>
        <w:t>Бурунова Наталья Юрьевна</w:t>
      </w:r>
    </w:p>
    <w:p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вельш корги пемброк  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владелец и руководитель: Скогорева Екатерина Викторовна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«Ф. Х а у с  Ш и р а н»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Владелец и руководитель: Ширан Елена Евгеньевна</w:t>
      </w: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0243E3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>
        <w:rPr>
          <w:noProof/>
          <w:sz w:val="28"/>
        </w:rPr>
        <w:lastRenderedPageBreak/>
        <w:pict>
          <v:shape id="_x0000_s1029" type="#_x0000_t75" style="position:absolute;left:0;text-align:left;margin-left:24pt;margin-top:-25.8pt;width:441.6pt;height:837.1pt;z-index:-4">
            <v:imagedata r:id="rId12" o:title="шоу офер"/>
          </v:shape>
        </w:pict>
      </w: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972D62" w:rsidRPr="00972D62" w:rsidRDefault="00972D62" w:rsidP="00972D62">
      <w:pPr>
        <w:tabs>
          <w:tab w:val="left" w:pos="945"/>
        </w:tabs>
        <w:jc w:val="center"/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tabs>
          <w:tab w:val="left" w:pos="945"/>
        </w:tabs>
        <w:jc w:val="center"/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0243E3" w:rsidP="00972D62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  <w:lang w:eastAsia="en-US"/>
        </w:rPr>
        <w:lastRenderedPageBreak/>
        <w:pict>
          <v:shape id="Рисунок 1" o:spid="_x0000_s1030" type="#_x0000_t75" style="position:absolute;margin-left:12.4pt;margin-top:27.15pt;width:467.95pt;height:561.25pt;z-index:-3;visibility:visible">
            <v:imagedata r:id="rId13" o:title=""/>
          </v:shape>
        </w:pict>
      </w: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4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5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>обак, на очередной  выставке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интересные  для участников и гостей. </w:t>
      </w:r>
    </w:p>
    <w:p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>Адрес клуба:</w:t>
      </w:r>
      <w:r w:rsidR="00D21D5B">
        <w:rPr>
          <w:rFonts w:ascii="Arial" w:hAnsi="Arial" w:cs="Arial"/>
          <w:sz w:val="28"/>
          <w:szCs w:val="28"/>
        </w:rPr>
        <w:t xml:space="preserve">   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>Москва, Дубнинская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Секретарь – Крюкова С.М.</w:t>
      </w:r>
    </w:p>
    <w:p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7009F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3C76B1" w:rsidRPr="000012BE" w:rsidRDefault="0006423C" w:rsidP="003C76B1">
      <w:pPr>
        <w:spacing w:after="0" w:line="360" w:lineRule="auto"/>
        <w:rPr>
          <w:rFonts w:ascii="Arial" w:hAnsi="Arial" w:cs="Arial"/>
          <w:sz w:val="28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0B4004">
        <w:rPr>
          <w:rFonts w:ascii="Arial" w:hAnsi="Arial" w:cs="Arial"/>
          <w:b/>
          <w:sz w:val="28"/>
          <w:szCs w:val="28"/>
        </w:rPr>
        <w:t>:</w:t>
      </w:r>
      <w:r w:rsidRPr="0006423C">
        <w:rPr>
          <w:rFonts w:ascii="Arial" w:hAnsi="Arial" w:cs="Arial"/>
          <w:sz w:val="28"/>
          <w:szCs w:val="28"/>
        </w:rPr>
        <w:t xml:space="preserve">   </w:t>
      </w:r>
      <w:r w:rsidR="00CF6FA0">
        <w:rPr>
          <w:rFonts w:ascii="Arial" w:hAnsi="Arial" w:cs="Arial"/>
          <w:sz w:val="28"/>
          <w:szCs w:val="28"/>
        </w:rPr>
        <w:t xml:space="preserve">  </w:t>
      </w:r>
      <w:r w:rsidR="003C76B1">
        <w:rPr>
          <w:rFonts w:ascii="Arial" w:hAnsi="Arial" w:cs="Arial"/>
          <w:sz w:val="28"/>
          <w:szCs w:val="24"/>
        </w:rPr>
        <w:t>Яна</w:t>
      </w:r>
      <w:r w:rsidR="003C76B1" w:rsidRPr="000012BE">
        <w:rPr>
          <w:rFonts w:ascii="Arial" w:hAnsi="Arial" w:cs="Arial"/>
          <w:sz w:val="28"/>
          <w:szCs w:val="24"/>
        </w:rPr>
        <w:t xml:space="preserve"> </w:t>
      </w:r>
      <w:r w:rsidR="003C76B1">
        <w:rPr>
          <w:rFonts w:ascii="Arial" w:hAnsi="Arial" w:cs="Arial"/>
          <w:sz w:val="28"/>
          <w:szCs w:val="24"/>
        </w:rPr>
        <w:t>Гаврилова</w:t>
      </w:r>
      <w:r w:rsidR="003C76B1" w:rsidRPr="000012BE">
        <w:rPr>
          <w:rFonts w:ascii="Arial" w:hAnsi="Arial" w:cs="Arial"/>
          <w:sz w:val="28"/>
          <w:szCs w:val="24"/>
        </w:rPr>
        <w:t xml:space="preserve"> (</w:t>
      </w:r>
      <w:r w:rsidR="003C76B1" w:rsidRPr="009E58D8">
        <w:rPr>
          <w:rFonts w:ascii="Arial" w:hAnsi="Arial" w:cs="Arial"/>
          <w:sz w:val="28"/>
          <w:szCs w:val="24"/>
        </w:rPr>
        <w:t>Москва</w:t>
      </w:r>
      <w:r w:rsidR="003C76B1" w:rsidRPr="000012BE">
        <w:rPr>
          <w:rFonts w:ascii="Arial" w:hAnsi="Arial" w:cs="Arial"/>
          <w:sz w:val="28"/>
          <w:szCs w:val="24"/>
        </w:rPr>
        <w:t xml:space="preserve">) – </w:t>
      </w:r>
      <w:r w:rsidR="003C76B1">
        <w:rPr>
          <w:rFonts w:ascii="Arial" w:hAnsi="Arial" w:cs="Arial"/>
          <w:sz w:val="28"/>
          <w:szCs w:val="24"/>
          <w:lang w:val="en-US"/>
        </w:rPr>
        <w:t>Yana</w:t>
      </w:r>
      <w:r w:rsidR="003C76B1" w:rsidRPr="000012BE">
        <w:rPr>
          <w:rFonts w:ascii="Arial" w:hAnsi="Arial" w:cs="Arial"/>
          <w:sz w:val="28"/>
          <w:szCs w:val="24"/>
        </w:rPr>
        <w:t xml:space="preserve"> </w:t>
      </w:r>
      <w:r w:rsidR="003C76B1">
        <w:rPr>
          <w:rFonts w:ascii="Arial" w:hAnsi="Arial" w:cs="Arial"/>
          <w:sz w:val="28"/>
          <w:szCs w:val="24"/>
          <w:lang w:val="en-US"/>
        </w:rPr>
        <w:t>Gavrilova</w:t>
      </w:r>
      <w:r w:rsidR="003C76B1" w:rsidRPr="000012BE">
        <w:rPr>
          <w:rFonts w:ascii="Arial" w:hAnsi="Arial" w:cs="Arial"/>
          <w:sz w:val="28"/>
          <w:szCs w:val="24"/>
        </w:rPr>
        <w:t xml:space="preserve"> (</w:t>
      </w:r>
      <w:r w:rsidR="003C76B1" w:rsidRPr="009E58D8">
        <w:rPr>
          <w:rFonts w:ascii="Arial" w:hAnsi="Arial" w:cs="Arial"/>
          <w:sz w:val="28"/>
          <w:szCs w:val="24"/>
          <w:lang w:val="en-US"/>
        </w:rPr>
        <w:t>Russia</w:t>
      </w:r>
      <w:r w:rsidR="003C76B1" w:rsidRPr="000012BE">
        <w:rPr>
          <w:rFonts w:ascii="Arial" w:hAnsi="Arial" w:cs="Arial"/>
          <w:sz w:val="28"/>
          <w:szCs w:val="24"/>
        </w:rPr>
        <w:t>)</w:t>
      </w:r>
    </w:p>
    <w:p w:rsidR="003C76B1" w:rsidRPr="005A79D4" w:rsidRDefault="003C76B1" w:rsidP="003C76B1">
      <w:pPr>
        <w:tabs>
          <w:tab w:val="left" w:pos="1455"/>
        </w:tabs>
        <w:spacing w:after="0" w:line="360" w:lineRule="auto"/>
        <w:rPr>
          <w:rFonts w:ascii="Arial" w:hAnsi="Arial" w:cs="Arial"/>
          <w:sz w:val="24"/>
          <w:szCs w:val="28"/>
        </w:rPr>
      </w:pPr>
      <w:r w:rsidRPr="000012BE">
        <w:rPr>
          <w:rFonts w:ascii="Arial" w:hAnsi="Arial" w:cs="Arial"/>
          <w:sz w:val="24"/>
          <w:szCs w:val="28"/>
        </w:rPr>
        <w:t xml:space="preserve">                     </w:t>
      </w:r>
      <w:r w:rsidRPr="005A79D4">
        <w:rPr>
          <w:rFonts w:ascii="Arial" w:hAnsi="Arial" w:cs="Arial"/>
          <w:sz w:val="28"/>
          <w:szCs w:val="28"/>
        </w:rPr>
        <w:t>А</w:t>
      </w:r>
      <w:r w:rsidRPr="000012BE">
        <w:rPr>
          <w:rFonts w:ascii="Arial" w:hAnsi="Arial" w:cs="Arial"/>
          <w:sz w:val="28"/>
          <w:szCs w:val="28"/>
        </w:rPr>
        <w:t>нна</w:t>
      </w:r>
      <w:r w:rsidRPr="005A79D4">
        <w:rPr>
          <w:rFonts w:ascii="Arial" w:hAnsi="Arial" w:cs="Arial"/>
          <w:sz w:val="28"/>
          <w:szCs w:val="28"/>
        </w:rPr>
        <w:t xml:space="preserve"> </w:t>
      </w:r>
      <w:r w:rsidRPr="000012BE">
        <w:rPr>
          <w:rFonts w:ascii="Arial" w:hAnsi="Arial" w:cs="Arial"/>
          <w:sz w:val="28"/>
          <w:szCs w:val="28"/>
        </w:rPr>
        <w:t>Власова</w:t>
      </w:r>
      <w:r w:rsidRPr="005A79D4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Москва</w:t>
      </w:r>
      <w:r w:rsidRPr="005A79D4">
        <w:rPr>
          <w:rFonts w:ascii="Arial" w:hAnsi="Arial" w:cs="Arial"/>
          <w:sz w:val="28"/>
          <w:szCs w:val="28"/>
        </w:rPr>
        <w:t xml:space="preserve">) – </w:t>
      </w:r>
      <w:r>
        <w:rPr>
          <w:rFonts w:ascii="Arial" w:hAnsi="Arial" w:cs="Arial"/>
          <w:sz w:val="28"/>
          <w:szCs w:val="28"/>
          <w:lang w:val="en-US"/>
        </w:rPr>
        <w:t>Anna</w:t>
      </w:r>
      <w:r w:rsidRPr="005A79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Vlasova</w:t>
      </w:r>
      <w:r w:rsidRPr="005A79D4">
        <w:rPr>
          <w:rFonts w:ascii="Arial" w:hAnsi="Arial" w:cs="Arial"/>
          <w:sz w:val="28"/>
          <w:szCs w:val="28"/>
        </w:rPr>
        <w:t xml:space="preserve"> </w:t>
      </w:r>
      <w:r w:rsidRPr="005A79D4">
        <w:rPr>
          <w:rFonts w:ascii="Arial" w:hAnsi="Arial" w:cs="Arial"/>
          <w:sz w:val="28"/>
          <w:szCs w:val="24"/>
        </w:rPr>
        <w:t>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5A79D4">
        <w:rPr>
          <w:rFonts w:ascii="Arial" w:hAnsi="Arial" w:cs="Arial"/>
          <w:sz w:val="28"/>
          <w:szCs w:val="24"/>
        </w:rPr>
        <w:t>)</w:t>
      </w:r>
    </w:p>
    <w:p w:rsidR="00AD7F2A" w:rsidRDefault="00AD7F2A" w:rsidP="00AD7F2A">
      <w:pPr>
        <w:spacing w:after="0" w:line="240" w:lineRule="auto"/>
        <w:rPr>
          <w:rFonts w:ascii="Arial" w:hAnsi="Arial" w:cs="Arial"/>
          <w:sz w:val="28"/>
          <w:szCs w:val="24"/>
        </w:rPr>
      </w:pPr>
    </w:p>
    <w:p w:rsidR="003C76B1" w:rsidRPr="005A79D4" w:rsidRDefault="003C76B1" w:rsidP="00AD7F2A">
      <w:pPr>
        <w:spacing w:after="0" w:line="240" w:lineRule="auto"/>
        <w:rPr>
          <w:rFonts w:ascii="Arial" w:hAnsi="Arial" w:cs="Arial"/>
          <w:sz w:val="24"/>
          <w:szCs w:val="16"/>
        </w:rPr>
      </w:pPr>
    </w:p>
    <w:p w:rsidR="00FA314B" w:rsidRPr="005A79D4" w:rsidRDefault="00FA314B" w:rsidP="00A94F35">
      <w:pPr>
        <w:rPr>
          <w:rFonts w:ascii="Arial" w:hAnsi="Arial" w:cs="Arial"/>
          <w:b/>
          <w:sz w:val="28"/>
          <w:szCs w:val="28"/>
        </w:rPr>
      </w:pPr>
    </w:p>
    <w:p w:rsidR="00FA314B" w:rsidRPr="0077009F" w:rsidRDefault="00A71BD7" w:rsidP="0077009F">
      <w:pPr>
        <w:rPr>
          <w:rFonts w:ascii="Arial" w:hAnsi="Arial" w:cs="Arial"/>
          <w:sz w:val="24"/>
          <w:szCs w:val="24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>
        <w:rPr>
          <w:rFonts w:ascii="Arial" w:hAnsi="Arial" w:cs="Arial"/>
          <w:sz w:val="28"/>
          <w:szCs w:val="28"/>
        </w:rPr>
        <w:t xml:space="preserve">  </w:t>
      </w:r>
    </w:p>
    <w:p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:rsidR="000012BE" w:rsidRDefault="003C76B1" w:rsidP="000012BE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23 октября</w:t>
      </w:r>
      <w:r w:rsidR="000012BE">
        <w:rPr>
          <w:b/>
          <w:sz w:val="28"/>
        </w:rPr>
        <w:t xml:space="preserve"> 2021</w:t>
      </w:r>
    </w:p>
    <w:p w:rsidR="000012BE" w:rsidRPr="002E0484" w:rsidRDefault="000012BE" w:rsidP="000012B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«Чайнатаун»</w:t>
      </w:r>
    </w:p>
    <w:p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:rsidR="001912DB" w:rsidRDefault="001912DB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 w:rsidRPr="004566D1">
        <w:rPr>
          <w:rFonts w:cs="Calibri"/>
          <w:b/>
          <w:bCs/>
          <w:color w:val="404040"/>
          <w:sz w:val="32"/>
          <w:szCs w:val="24"/>
        </w:rPr>
        <w:t>РИНГ</w:t>
      </w:r>
      <w:r w:rsidRPr="004566D1">
        <w:rPr>
          <w:rFonts w:ascii="Arial" w:hAnsi="Arial" w:cs="Arial"/>
          <w:b/>
          <w:sz w:val="32"/>
          <w:szCs w:val="24"/>
        </w:rPr>
        <w:tab/>
      </w:r>
      <w:r w:rsidRPr="004566D1">
        <w:rPr>
          <w:rFonts w:ascii="Arial" w:hAnsi="Arial" w:cs="Arial"/>
          <w:b/>
          <w:color w:val="000000"/>
          <w:szCs w:val="18"/>
        </w:rPr>
        <w:t xml:space="preserve">ЯНА ГАВРИЛОВА      </w:t>
      </w:r>
    </w:p>
    <w:p w:rsidR="001912DB" w:rsidRPr="00487B2C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b/>
          <w:bCs/>
          <w:color w:val="404040"/>
          <w:sz w:val="24"/>
          <w:szCs w:val="24"/>
          <w:lang w:val="en-US"/>
        </w:rPr>
        <w:t>10-00</w:t>
      </w: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СПРИНГЕР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ENGLISH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SPRINGER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SPANIEL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GREAT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BRITAIN</w:t>
      </w:r>
    </w:p>
    <w:p w:rsidR="001912DB" w:rsidRPr="00487B2C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ИСПАНСКАЯ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ВОДЯНАЯ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SPANISH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WATER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DOG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SPAIN</w:t>
      </w:r>
    </w:p>
    <w:p w:rsidR="001912DB" w:rsidRPr="00487B2C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ЛАБРАДОР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LABRADOR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RETRIEVER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GREAT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BRITAIN</w:t>
      </w:r>
    </w:p>
    <w:p w:rsidR="001912DB" w:rsidRPr="00487B2C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ЛАГОТТО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РОМАНЬОЛО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LAGOTTO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ROMAGNOLO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ITALY</w:t>
      </w:r>
    </w:p>
    <w:p w:rsidR="001912DB" w:rsidRPr="00487B2C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НОВОШОТЛАНДСКИЙ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NOVA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SCOTIA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DUCK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TOLLING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RETRIEVER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CANADA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ОХОТНИЧИЙ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RUSSIAN HUNTING SPANIEL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RUSSIA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СУССЕКС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 SUSSEX SPANIEL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ЧЕСАПИК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БЭЙ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CHESAPEAKE BAY RETRIEVER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USA</w:t>
      </w:r>
    </w:p>
    <w:p w:rsidR="001912DB" w:rsidRP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ОТБОР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ЮНИОРОВ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И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БЕСТ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8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ГРУППЫ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 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1912DB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10-35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БАВАРСКАЯ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ГОРНАЯ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ГОНЧАЯ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BA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VARIAN MAUNTAIN SCENT HOUND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БИГЛЬ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BEAGLE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WEIMARANER S-H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ATURE SMOOTH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DAC</w:t>
      </w:r>
      <w:r>
        <w:rPr>
          <w:rFonts w:ascii="Arial" w:hAnsi="Arial" w:cs="Arial"/>
          <w:color w:val="000000"/>
          <w:sz w:val="18"/>
          <w:szCs w:val="18"/>
          <w:lang w:val="en-US"/>
        </w:rPr>
        <w:t>HSHUND MINIATURE LONG HAIRED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GERMANY</w:t>
      </w:r>
    </w:p>
    <w:p w:rsidR="001912DB" w:rsidRPr="002D127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2D1271">
        <w:rPr>
          <w:rFonts w:ascii="Arial" w:hAnsi="Arial" w:cs="Arial"/>
          <w:b/>
          <w:color w:val="000000"/>
          <w:sz w:val="18"/>
          <w:szCs w:val="18"/>
        </w:rPr>
        <w:t xml:space="preserve">ОТБОР ЮНИОРОВ И БЕСТ 6, 7 И 4 ГРУПП     </w:t>
      </w:r>
    </w:p>
    <w:p w:rsidR="001912DB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11-05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АВСТРАЛИЙСКАЯ ОВЧАРКА  /  AUSTRALIAN SHEPHERD  ||  USA</w:t>
      </w:r>
    </w:p>
    <w:p w:rsid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БЕЛАЯ ШВЕЙЦАРСКАЯ ОВЧАРКА  /  WHITE SCHWEIZER SHEPHERD DOG  ||  SWITZERLAND</w:t>
      </w:r>
    </w:p>
    <w:p w:rsid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ГРЮНЕНДАЛЬ / BELGIAN SHEPHERD DOG GROENENDAEL  ||  BELGIUM</w:t>
      </w:r>
    </w:p>
    <w:p w:rsid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МАЛИНУА / BELGIAN SHEPHERD DOG MALINOIS  ||  BELGIUM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БОГЕМСКАЯ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BOHEMIAN SHEPHERD DO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G (Chodsky Pes)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CZECH REPUBLIC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BORDER COLLIE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БОРОДАТЫЙ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BEARDED COLLIE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БОСЕРОН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BEAUCERON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PEMBROKE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COLLIE ROUGH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MINIATURE AMERICAN SHEPHERD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USA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</w:t>
      </w:r>
      <w:r>
        <w:rPr>
          <w:rFonts w:ascii="Arial" w:hAnsi="Arial" w:cs="Arial"/>
          <w:color w:val="000000"/>
          <w:sz w:val="18"/>
          <w:szCs w:val="18"/>
          <w:lang w:val="en-US"/>
        </w:rPr>
        <w:t>RED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СЛОВАЦКИЙ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ЧУВАЧ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SLOVAKIAN CUVAC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SLOVAKIA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ЧЕХОСЛОВАЦКАЯ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ВОЛЧЬЯ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CESKOSLOVENSKY VLCAK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SLOVAKIA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SCHIPPERKE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BELGIUM</w:t>
      </w:r>
    </w:p>
    <w:p w:rsidR="001912DB" w:rsidRPr="002D127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2D1271">
        <w:rPr>
          <w:rFonts w:ascii="Arial" w:hAnsi="Arial" w:cs="Arial"/>
          <w:b/>
          <w:color w:val="000000"/>
          <w:sz w:val="18"/>
          <w:szCs w:val="18"/>
        </w:rPr>
        <w:t>ОТБОР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ЮНИОРОВ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И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БЕСТ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1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ГРУППЫ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12-30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АКИТА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AKITA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JAPAN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АКИТА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AMERICAN AKITA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USA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БАСЕНДЖИ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BASENJI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CENTRAL AFRICA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МЕКСИКАНСКАЯ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ГОЛАЯ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МИНИ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)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XOLOITZCUINTLE MINIATURE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MEXICO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МЕКСИКАНСКАЯ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ГОЛАЯ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СТАНД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)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XOLOITZCUINTLE STANDARD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MEXICO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СИБИРСКИЙ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ХАСКИ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SIBERIAN HUSKY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USA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THAI RIDGEBACK DOG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THAILAND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ФАРАОНОВА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PHARAOH HOUND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MALTA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ФИНСКИЙ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FINNISH SPITZ 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FINLAND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ЯПОНСКИЙ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JAPANESE SPITZ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JAPAN</w:t>
      </w:r>
    </w:p>
    <w:p w:rsidR="001912DB" w:rsidRPr="002D127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2D1271">
        <w:rPr>
          <w:rFonts w:ascii="Arial" w:hAnsi="Arial" w:cs="Arial"/>
          <w:b/>
          <w:color w:val="000000"/>
          <w:sz w:val="18"/>
          <w:szCs w:val="18"/>
        </w:rPr>
        <w:t>ОТБОР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ЮНИОРОВ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И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БЕСТ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5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ГРУППЫ</w:t>
      </w:r>
      <w:r w:rsidRPr="002D127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13-15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ИРЛАНДСКИЙ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ВОЛКОДАВ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IRISH WOLFHOUND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IRELAND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ИТАЛЬЯНСКАЯ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БОРЗАЯ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ЛЕВРЕТКА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)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/ PICCOLO LEVRIERO ITALIANO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ITALY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WHIPPET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ОТБОР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ЮНИОРОВ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И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БЕСТ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10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ГРУППЫ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      </w:t>
      </w:r>
    </w:p>
    <w:p w:rsidR="001912DB" w:rsidRPr="001912DB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1912DB">
        <w:rPr>
          <w:rFonts w:cs="Calibri"/>
          <w:b/>
          <w:bCs/>
          <w:color w:val="404040"/>
          <w:sz w:val="24"/>
          <w:szCs w:val="24"/>
        </w:rPr>
        <w:t>13-35</w:t>
      </w:r>
      <w:r w:rsidRPr="001912DB">
        <w:rPr>
          <w:rFonts w:ascii="Arial" w:hAnsi="Arial" w:cs="Arial"/>
          <w:sz w:val="24"/>
          <w:szCs w:val="24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МОНО</w:t>
      </w:r>
      <w:r w:rsidRPr="001912DB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АКИТА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    </w:t>
      </w:r>
    </w:p>
    <w:p w:rsidR="001912DB" w:rsidRPr="001912DB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1912DB">
        <w:rPr>
          <w:rFonts w:ascii="Arial" w:hAnsi="Arial" w:cs="Arial"/>
          <w:sz w:val="24"/>
          <w:szCs w:val="24"/>
        </w:rPr>
        <w:tab/>
      </w:r>
      <w:r w:rsidRPr="001912DB">
        <w:rPr>
          <w:rFonts w:cs="Calibri"/>
          <w:b/>
          <w:bCs/>
          <w:color w:val="404040"/>
          <w:sz w:val="24"/>
          <w:szCs w:val="24"/>
        </w:rPr>
        <w:t>13-55</w:t>
      </w:r>
      <w:r w:rsidRPr="001912D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БУЛЛИ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>AMERICAN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>BULLY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USA</w:t>
      </w:r>
    </w:p>
    <w:p w:rsidR="001912DB" w:rsidRP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12D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БУЛЛИ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>AMERICAN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>BULLY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>STANDARD</w:t>
      </w:r>
      <w:r w:rsidRPr="001912DB">
        <w:rPr>
          <w:rFonts w:ascii="Arial" w:hAnsi="Arial" w:cs="Arial"/>
          <w:color w:val="000000"/>
          <w:sz w:val="18"/>
          <w:szCs w:val="18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USA</w:t>
      </w:r>
    </w:p>
    <w:p w:rsidR="001912DB" w:rsidRPr="00487B2C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1912D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БЕРНСКИЙ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>BERNESE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>MOUNTAIN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>DOG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SWITZERLAND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BULLDOG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DOBERMANN     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КАНЕ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КОРСО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/ CANE CORSO ITALIANO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ITALY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ПРЕСА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КАНАРИО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PRESA CANARIO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SPAIN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РОТВЕЙЛЕР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ROTTWEILER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ХОВАВАРТ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HOVAWART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) / MINI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ATURE SCHNAUZER PEPPERING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) / MINIAT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URE SCHNAUZER BLACK&amp;SILVER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)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/ MINIATURE SCHNAUZER BLACK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lastRenderedPageBreak/>
        <w:tab/>
      </w:r>
      <w:r>
        <w:rPr>
          <w:rFonts w:ascii="Arial" w:hAnsi="Arial" w:cs="Arial"/>
          <w:color w:val="000000"/>
          <w:sz w:val="18"/>
          <w:szCs w:val="18"/>
        </w:rPr>
        <w:t>ЧУНЦИН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CHONGQING DOG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CHINA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ЮЖНОАФРИКАНСКИЙ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БУРБУЛЬ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SOUTH AFRICAN BOERBOEL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SOUTH AFRICA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 xml:space="preserve">ОТБОР ЮНИОРОВ И БЕСТ 2 ГРУППЫ </w:t>
      </w:r>
    </w:p>
    <w:p w:rsidR="001912DB" w:rsidRP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1912DB">
        <w:rPr>
          <w:rFonts w:ascii="Arial" w:hAnsi="Arial" w:cs="Arial"/>
          <w:color w:val="000000"/>
          <w:sz w:val="18"/>
          <w:szCs w:val="18"/>
        </w:rPr>
        <w:t xml:space="preserve">     </w:t>
      </w:r>
    </w:p>
    <w:p w:rsidR="001912DB" w:rsidRPr="00487B2C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1912DB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b/>
          <w:bCs/>
          <w:color w:val="404040"/>
          <w:sz w:val="24"/>
          <w:szCs w:val="24"/>
          <w:lang w:val="en-US"/>
        </w:rPr>
        <w:t>14-55</w:t>
      </w: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БИВЕР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>BIEWER</w:t>
      </w:r>
      <w:r w:rsidRPr="00487B2C">
        <w:rPr>
          <w:rFonts w:ascii="Arial" w:hAnsi="Arial" w:cs="Arial"/>
          <w:color w:val="000000"/>
          <w:sz w:val="18"/>
          <w:szCs w:val="18"/>
          <w:lang w:val="en-US"/>
        </w:rPr>
        <w:t xml:space="preserve">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87B2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БИШОН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ФРИЗЕ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BICHON A POIL FRISE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BELGIUM,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БОСТОН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BOSTON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USA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C</w:t>
      </w:r>
      <w:r>
        <w:rPr>
          <w:rFonts w:ascii="Arial" w:hAnsi="Arial" w:cs="Arial"/>
          <w:color w:val="000000"/>
          <w:sz w:val="18"/>
          <w:szCs w:val="18"/>
          <w:lang w:val="en-US"/>
        </w:rPr>
        <w:t>AVALIER KING CHARLES SPANIEL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KING CHARLES SPANIEL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КОНТИНЕНТАЛЬНЫЙ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ПАПИЙОН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2D1271">
        <w:rPr>
          <w:rFonts w:ascii="Arial" w:hAnsi="Arial" w:cs="Arial"/>
          <w:color w:val="000000"/>
          <w:sz w:val="18"/>
          <w:szCs w:val="18"/>
          <w:lang w:val="en-US"/>
        </w:rPr>
        <w:t xml:space="preserve">                                               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EPAGNEUL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NAIN CONTINENTAL PAPILLON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BELGIUM,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БРАБАНСОН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PETIT BRABAN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CON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BELGIUM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CANICHE MINIATURE TOY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ЦВЕТНАЯ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БОЛОНКА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RUSSKAYA TSVETNAYA BOLONKA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RUSSIA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ФОКСТЕРЬЕР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TOY FOX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USA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FRENCH BULLDOG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CHIHUAHUA ROUGH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MEXICO</w:t>
      </w:r>
    </w:p>
    <w:p w:rsidR="001912DB" w:rsidRPr="001912DB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2D1271">
        <w:rPr>
          <w:rFonts w:ascii="Arial" w:hAnsi="Arial" w:cs="Arial"/>
          <w:b/>
          <w:color w:val="000000"/>
          <w:sz w:val="18"/>
          <w:szCs w:val="18"/>
        </w:rPr>
        <w:t>ОТБОР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ЮНИОРОВ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И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БЕСТ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9 </w:t>
      </w:r>
      <w:r w:rsidRPr="002D1271">
        <w:rPr>
          <w:rFonts w:ascii="Arial" w:hAnsi="Arial" w:cs="Arial"/>
          <w:b/>
          <w:color w:val="000000"/>
          <w:sz w:val="18"/>
          <w:szCs w:val="18"/>
        </w:rPr>
        <w:t>ГРУППЫ</w:t>
      </w:r>
      <w:r w:rsidRPr="001912DB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1912DB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16-05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BULL TERRIER MINIATURE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ВЕСТ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ХАЙЛЕНД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ВАЙТ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WEST HIGHLAND WHITE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НОРВИЧ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NORWICH TERRIER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НОРФОЛК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NORFOLK TERRIER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STAFFORDSHIRE BULL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ФОКСТЕРЬЕР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ГЛАДКОШЕРСТНЫЙ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FOX TERRIER SMOOTH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ФОКСТЕРЬЕР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ЖЕСТКОШЕРСТНЫЙ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FOX TERRIER WIRE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ШОТЛАНДСКИЙ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SCOTTISH TERRIER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ЭРДЕЛЬТЕРЬЕР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AIREDALE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ОТБОР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ЮНИОРОВ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И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БЕСТ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3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ГРУППЫ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   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 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32"/>
          <w:szCs w:val="24"/>
        </w:rPr>
        <w:t>РИНГ</w:t>
      </w:r>
      <w:r w:rsidRPr="004566D1">
        <w:rPr>
          <w:rFonts w:ascii="Arial" w:hAnsi="Arial" w:cs="Arial"/>
          <w:b/>
          <w:sz w:val="32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Cs w:val="18"/>
        </w:rPr>
        <w:t>АННА</w:t>
      </w:r>
      <w:r w:rsidRPr="004566D1">
        <w:rPr>
          <w:rFonts w:ascii="Arial" w:hAnsi="Arial" w:cs="Arial"/>
          <w:b/>
          <w:color w:val="000000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Cs w:val="18"/>
        </w:rPr>
        <w:t>ВЛАСОВА</w:t>
      </w:r>
      <w:r w:rsidRPr="004566D1">
        <w:rPr>
          <w:rFonts w:ascii="Arial" w:hAnsi="Arial" w:cs="Arial"/>
          <w:b/>
          <w:color w:val="000000"/>
          <w:szCs w:val="18"/>
          <w:lang w:val="en-US"/>
        </w:rPr>
        <w:t xml:space="preserve">      </w:t>
      </w:r>
    </w:p>
    <w:p w:rsidR="00113F17" w:rsidRPr="00113F17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="00113F17">
        <w:rPr>
          <w:rFonts w:cs="Calibri"/>
          <w:b/>
          <w:bCs/>
          <w:color w:val="404040"/>
          <w:sz w:val="24"/>
          <w:szCs w:val="24"/>
          <w:lang w:val="en-US"/>
        </w:rPr>
        <w:t>09-5</w:t>
      </w:r>
      <w:r w:rsidR="00113F17" w:rsidRPr="004566D1">
        <w:rPr>
          <w:rFonts w:cs="Calibri"/>
          <w:b/>
          <w:bCs/>
          <w:color w:val="404040"/>
          <w:sz w:val="24"/>
          <w:szCs w:val="24"/>
          <w:lang w:val="en-US"/>
        </w:rPr>
        <w:t>0</w:t>
      </w:r>
      <w:r w:rsidR="00113F17" w:rsidRPr="004566D1">
        <w:rPr>
          <w:rFonts w:ascii="Arial" w:hAnsi="Arial" w:cs="Arial"/>
          <w:sz w:val="24"/>
          <w:szCs w:val="24"/>
          <w:lang w:val="en-US"/>
        </w:rPr>
        <w:tab/>
      </w:r>
      <w:r w:rsidR="00113F17">
        <w:rPr>
          <w:rFonts w:ascii="Arial" w:hAnsi="Arial" w:cs="Arial"/>
          <w:color w:val="000000"/>
          <w:sz w:val="18"/>
          <w:szCs w:val="18"/>
        </w:rPr>
        <w:t>ВОСТОЧНО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>-</w:t>
      </w:r>
      <w:r w:rsidR="00113F17">
        <w:rPr>
          <w:rFonts w:ascii="Arial" w:hAnsi="Arial" w:cs="Arial"/>
          <w:color w:val="000000"/>
          <w:sz w:val="18"/>
          <w:szCs w:val="18"/>
        </w:rPr>
        <w:t>ЕВРОПЕЙСКАЯ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113F17">
        <w:rPr>
          <w:rFonts w:ascii="Arial" w:hAnsi="Arial" w:cs="Arial"/>
          <w:color w:val="000000"/>
          <w:sz w:val="18"/>
          <w:szCs w:val="18"/>
        </w:rPr>
        <w:t>ОВЧАРКА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VOS</w:t>
      </w:r>
      <w:r w:rsidR="00113F17">
        <w:rPr>
          <w:rFonts w:ascii="Arial" w:hAnsi="Arial" w:cs="Arial"/>
          <w:color w:val="000000"/>
          <w:sz w:val="18"/>
          <w:szCs w:val="18"/>
          <w:lang w:val="en-US"/>
        </w:rPr>
        <w:t>TOCHNO-EVROPEISKAYA OVCHARKA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RUSSIA</w:t>
      </w:r>
    </w:p>
    <w:p w:rsidR="001912DB" w:rsidRPr="004566D1" w:rsidRDefault="00113F17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cs="Calibri"/>
          <w:b/>
          <w:bCs/>
          <w:color w:val="404040"/>
          <w:sz w:val="24"/>
          <w:szCs w:val="24"/>
          <w:lang w:val="en-US"/>
        </w:rPr>
        <w:t xml:space="preserve">  10-05</w:t>
      </w:r>
      <w:r w:rsidR="001912DB" w:rsidRPr="004566D1">
        <w:rPr>
          <w:rFonts w:ascii="Arial" w:hAnsi="Arial" w:cs="Arial"/>
          <w:sz w:val="24"/>
          <w:szCs w:val="24"/>
          <w:lang w:val="en-US"/>
        </w:rPr>
        <w:tab/>
      </w:r>
      <w:r w:rsidR="001912DB">
        <w:rPr>
          <w:rFonts w:ascii="Arial" w:hAnsi="Arial" w:cs="Arial"/>
          <w:color w:val="000000"/>
          <w:sz w:val="18"/>
          <w:szCs w:val="18"/>
        </w:rPr>
        <w:t>ЗОЛОТИСТЫЙ</w:t>
      </w:r>
      <w:r w:rsidR="001912DB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1912DB">
        <w:rPr>
          <w:rFonts w:ascii="Arial" w:hAnsi="Arial" w:cs="Arial"/>
          <w:color w:val="000000"/>
          <w:sz w:val="18"/>
          <w:szCs w:val="18"/>
        </w:rPr>
        <w:t>РЕТРИВЕР</w:t>
      </w:r>
      <w:r w:rsidR="001912DB">
        <w:rPr>
          <w:rFonts w:ascii="Arial" w:hAnsi="Arial" w:cs="Arial"/>
          <w:color w:val="000000"/>
          <w:sz w:val="18"/>
          <w:szCs w:val="18"/>
          <w:lang w:val="en-US"/>
        </w:rPr>
        <w:t xml:space="preserve"> / GOLDEN RETRIEVER  </w:t>
      </w:r>
      <w:r w:rsidR="001912DB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RHODESIAN RIDGEBACK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SOUTH AFRICA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ВЕНГЕРСКАЯ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ВЫЖЛА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HUNGARIAN S</w:t>
      </w:r>
      <w:r>
        <w:rPr>
          <w:rFonts w:ascii="Arial" w:hAnsi="Arial" w:cs="Arial"/>
          <w:color w:val="000000"/>
          <w:sz w:val="18"/>
          <w:szCs w:val="18"/>
          <w:lang w:val="en-US"/>
        </w:rPr>
        <w:t>HORT-HAIRED POINTER (VIZSLA)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HUNGARY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/ DACHSHUND STANDARD SMOOTH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="00113F17">
        <w:rPr>
          <w:rFonts w:cs="Calibri"/>
          <w:b/>
          <w:bCs/>
          <w:color w:val="404040"/>
          <w:sz w:val="24"/>
          <w:szCs w:val="24"/>
          <w:lang w:val="en-US"/>
        </w:rPr>
        <w:t>10-50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МОНО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ИТАЛЬЯНСКИЙ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КАНЕ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КОРСО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:rsidR="001912DB" w:rsidRPr="00113F17" w:rsidRDefault="001912DB" w:rsidP="00113F1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="00113F17">
        <w:rPr>
          <w:rFonts w:cs="Calibri"/>
          <w:b/>
          <w:bCs/>
          <w:color w:val="404040"/>
          <w:sz w:val="24"/>
          <w:szCs w:val="24"/>
          <w:lang w:val="en-US"/>
        </w:rPr>
        <w:t>11-20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 w:rsidR="00113F17">
        <w:rPr>
          <w:rFonts w:ascii="Arial" w:hAnsi="Arial" w:cs="Arial"/>
          <w:color w:val="000000"/>
          <w:sz w:val="18"/>
          <w:szCs w:val="18"/>
        </w:rPr>
        <w:t>ВЕЛЬШ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113F17">
        <w:rPr>
          <w:rFonts w:ascii="Arial" w:hAnsi="Arial" w:cs="Arial"/>
          <w:color w:val="000000"/>
          <w:sz w:val="18"/>
          <w:szCs w:val="18"/>
        </w:rPr>
        <w:t>КОРГИ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113F17">
        <w:rPr>
          <w:rFonts w:ascii="Arial" w:hAnsi="Arial" w:cs="Arial"/>
          <w:color w:val="000000"/>
          <w:sz w:val="18"/>
          <w:szCs w:val="18"/>
        </w:rPr>
        <w:t>КАРДИГАН</w:t>
      </w:r>
      <w:r w:rsidR="00113F17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CARDIGAN </w:t>
      </w:r>
      <w:r w:rsidR="00113F17"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GREAT BRITAIN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11-30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МОНО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АМЕРИКАНСКАЯ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</w:t>
      </w:r>
      <w:r w:rsidRPr="004566D1">
        <w:rPr>
          <w:rFonts w:ascii="Arial" w:hAnsi="Arial" w:cs="Arial"/>
          <w:b/>
          <w:color w:val="000000"/>
          <w:sz w:val="18"/>
          <w:szCs w:val="18"/>
        </w:rPr>
        <w:t>АКИТА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   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11-50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ВОЛЬФШПИЦ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DEUTSHER SPITZ (WOLFSPITZ)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4566D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4566D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4566D1">
        <w:rPr>
          <w:rFonts w:ascii="Arial" w:hAnsi="Arial" w:cs="Arial"/>
          <w:color w:val="000000"/>
          <w:sz w:val="18"/>
          <w:szCs w:val="18"/>
        </w:rPr>
        <w:t>(</w:t>
      </w:r>
      <w:r>
        <w:rPr>
          <w:rFonts w:ascii="Arial" w:hAnsi="Arial" w:cs="Arial"/>
          <w:color w:val="000000"/>
          <w:sz w:val="18"/>
          <w:szCs w:val="18"/>
        </w:rPr>
        <w:t>Оранж</w:t>
      </w:r>
      <w:r w:rsidRPr="004566D1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>Сер</w:t>
      </w:r>
      <w:r w:rsidRPr="004566D1"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z w:val="18"/>
          <w:szCs w:val="18"/>
        </w:rPr>
        <w:t>И</w:t>
      </w:r>
      <w:r w:rsidRPr="004566D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Др</w:t>
      </w:r>
      <w:r w:rsidRPr="004566D1">
        <w:rPr>
          <w:rFonts w:ascii="Arial" w:hAnsi="Arial" w:cs="Arial"/>
          <w:color w:val="000000"/>
          <w:sz w:val="18"/>
          <w:szCs w:val="18"/>
        </w:rPr>
        <w:t xml:space="preserve">.) / 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1912DB">
        <w:rPr>
          <w:rFonts w:ascii="Arial" w:hAnsi="Arial" w:cs="Arial"/>
          <w:color w:val="000000"/>
          <w:sz w:val="18"/>
          <w:szCs w:val="18"/>
        </w:rPr>
        <w:t xml:space="preserve">                                           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DEUTSHER SPITZ (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KLEINSPITZ) ORANGE &amp; OTHERS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ЦВЕРГШПИЦ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DEUTSHER SPITZ (ZWERGSPITZ)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SHIBA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JAPAN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12-40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ascii="Arial" w:hAnsi="Arial" w:cs="Arial"/>
          <w:b/>
          <w:color w:val="000000"/>
          <w:sz w:val="18"/>
          <w:szCs w:val="18"/>
        </w:rPr>
        <w:t>ПЕРЕРЫВ</w:t>
      </w:r>
      <w:r w:rsidRPr="004566D1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 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13-35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АРГЕНТИНСКИЙ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ДОГ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DOGO ARGENTINO  ||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ARGENTINA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БОЛЬШОЙ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ШВЕЙЦАРСКИЙ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G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ROSSER SCHWEIZER SENNENHUND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SWITZERLAND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БОКСЕР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BOXER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СРЕДНЕАЗИАТСКАЯ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CENTRAL ASIA SHEPHERD D</w:t>
      </w:r>
      <w:r>
        <w:rPr>
          <w:rFonts w:ascii="Arial" w:hAnsi="Arial" w:cs="Arial"/>
          <w:color w:val="000000"/>
          <w:sz w:val="18"/>
          <w:szCs w:val="18"/>
          <w:lang w:val="en-US"/>
        </w:rPr>
        <w:t>OG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RUSSIA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ZWERGPINSCHER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GERMANY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PER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RO DOGO MALLORQUIN-CA DE BO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SPAIN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14-20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DOGS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CHINA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БОЛЬШОЙ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Коричн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.) / CANIC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HE GRAND(whit,black,brown) 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|| 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.) / C</w:t>
      </w:r>
      <w:r>
        <w:rPr>
          <w:rFonts w:ascii="Arial" w:hAnsi="Arial" w:cs="Arial"/>
          <w:color w:val="000000"/>
          <w:sz w:val="18"/>
          <w:szCs w:val="18"/>
          <w:lang w:val="en-US"/>
        </w:rPr>
        <w:t>ANICHE MOYEN(apricot&amp;silver)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FRANCE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Корич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>.) / CANI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CHE MOYEN(whit,black,brown)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FRANCE</w:t>
      </w:r>
    </w:p>
    <w:p w:rsidR="001912DB" w:rsidRPr="004566D1" w:rsidRDefault="001912DB" w:rsidP="001912D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 w:rsidRPr="004566D1">
        <w:rPr>
          <w:rFonts w:cs="Calibri"/>
          <w:b/>
          <w:bCs/>
          <w:color w:val="404040"/>
          <w:sz w:val="24"/>
          <w:szCs w:val="24"/>
          <w:lang w:val="en-US"/>
        </w:rPr>
        <w:t>14-40</w:t>
      </w: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ЙОРКШИРСКИЙ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/ YORKSHIRE TERRIER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 ||  GREAT BRITAIN</w:t>
      </w:r>
    </w:p>
    <w:p w:rsidR="001912DB" w:rsidRPr="004566D1" w:rsidRDefault="001912DB" w:rsidP="001912D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4566D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/ AME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RICAN STAFFORDSHIRE TERRIER </w:t>
      </w:r>
      <w:r w:rsidRPr="004566D1">
        <w:rPr>
          <w:rFonts w:ascii="Arial" w:hAnsi="Arial" w:cs="Arial"/>
          <w:color w:val="000000"/>
          <w:sz w:val="18"/>
          <w:szCs w:val="18"/>
          <w:lang w:val="en-US"/>
        </w:rPr>
        <w:t xml:space="preserve"> ||  USA</w:t>
      </w:r>
    </w:p>
    <w:p w:rsidR="00EB0339" w:rsidRPr="001912DB" w:rsidRDefault="00EB0339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 w:eastAsia="en-US"/>
        </w:rPr>
      </w:pPr>
    </w:p>
    <w:p w:rsidR="00644F37" w:rsidRPr="007665D3" w:rsidRDefault="00644F37" w:rsidP="00644F37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517C3F">
        <w:rPr>
          <w:rFonts w:ascii="Arial" w:hAnsi="Arial" w:cs="Arial"/>
          <w:sz w:val="24"/>
          <w:szCs w:val="24"/>
          <w:lang w:val="en-US"/>
        </w:rPr>
        <w:tab/>
      </w:r>
      <w:r w:rsidRPr="00517C3F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:rsidR="00644F37" w:rsidRPr="00D90988" w:rsidRDefault="00644F37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665D3">
        <w:rPr>
          <w:rFonts w:ascii="Arial" w:hAnsi="Arial" w:cs="Arial"/>
          <w:sz w:val="24"/>
          <w:szCs w:val="24"/>
          <w:lang w:val="en-US"/>
        </w:rPr>
        <w:tab/>
      </w:r>
      <w:r>
        <w:rPr>
          <w:rFonts w:cs="Calibri"/>
          <w:b/>
          <w:bCs/>
          <w:color w:val="404040"/>
          <w:sz w:val="24"/>
          <w:szCs w:val="24"/>
        </w:rPr>
        <w:t>17-15</w:t>
      </w:r>
      <w:r>
        <w:rPr>
          <w:rFonts w:ascii="Arial" w:hAnsi="Arial" w:cs="Arial"/>
          <w:sz w:val="24"/>
          <w:szCs w:val="24"/>
        </w:rPr>
        <w:tab/>
      </w:r>
      <w:r w:rsidRPr="00517C3F">
        <w:rPr>
          <w:rFonts w:ascii="Arial" w:hAnsi="Arial" w:cs="Arial"/>
          <w:b/>
          <w:color w:val="000000"/>
          <w:sz w:val="18"/>
          <w:szCs w:val="18"/>
          <w:u w:val="single"/>
        </w:rPr>
        <w:t>ЗАКЛЮЧИТЕЛЬНЫЕ КОНКУРСЫ И БЕСТЫ</w:t>
      </w:r>
      <w:r w:rsidR="00D90988">
        <w:rPr>
          <w:rFonts w:ascii="Arial" w:hAnsi="Arial" w:cs="Arial"/>
          <w:color w:val="000000"/>
          <w:sz w:val="18"/>
          <w:szCs w:val="18"/>
        </w:rPr>
        <w:t xml:space="preserve">    </w:t>
      </w:r>
    </w:p>
    <w:p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 ПРОВЕДЕНИЯ ВЫСТАВКИ</w:t>
      </w:r>
    </w:p>
    <w:p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специализированных рингов – specialty – с присвоением дополнительных титулов);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специализированных рингов – specialty – с присвоением дополнительных титулов);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монопородные (ранг КЧК / КЧП, ПК / ПП).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национальных и монопородных выставках допускаются породы собак,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Класс щенков / puppy (с 6 до 9 месяцев)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серт.)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>, Интерчемпион)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 классах юниоров, промежуточном, открытом, рабочем, чемпионов и ветеранов, а также в классе чемпионов НКП (на монопородных выставках) присуждаются следующие оценки: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отлично / excellent (красная лента)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очень хорошо / very good (синяя лента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хорошо / good (зеленая лента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удовлетворительно / satisfactory (желтая лента)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дисквалификация / disqualification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>владельца / хендлера дисквалифицированной собаки, подтверждающей, что он был ознакомлен с фактом и причиной дисквалификации;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 классах беби и щенков присуждаются следующие оценки: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очень перспективный / very promising (красная лента);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перспективный / promising (синяя лента);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– неперспективный / not promising (белая лента).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беби и щенков – не ниже «перспективный»).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 / BOB baby</w:t>
      </w:r>
      <w:r w:rsidRPr="00F74D91">
        <w:rPr>
          <w:rFonts w:ascii="Arial" w:hAnsi="Arial" w:cs="Arial"/>
          <w:sz w:val="24"/>
          <w:szCs w:val="24"/>
        </w:rPr>
        <w:t xml:space="preserve"> – лучший беби породы; выбирается сравнением кобеля и суки CW беби (на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выставках, где по решению оргкомитета велась запись в класс беби).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ЛЩ / BOB puppy</w:t>
      </w:r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ЛЮ / BOB junior</w:t>
      </w:r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ЛВ / BOB veteran</w:t>
      </w:r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ЛПП / BOB (Best of Breed)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ВОS (Best of Opposite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Best in show baby (puppy, junior, veteran)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беби (если применимо), щенков, юниоров и ветеранов. Лучший беби (щенок, юниор, ветеран) выставки выбирается при сравнении лучших беби (щенков, юниоров, ветеранов) каждой породы, участвующей в выставке (в каждом конкурсе расставляются три лучших собак).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Best in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Best in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Конкурс пар / Couple competition</w:t>
      </w:r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принадлежащие одному владельцу (пару выставляет один хендлер).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Конкурс питомников / Breeders’ groups competition</w:t>
      </w:r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Конкурс производителей / Progeny groups’ competition</w:t>
      </w:r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( ница) и от 3 до 5 потомков первой генерации.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>получившие оценку не ниже «очень хорошо» (собаки классов беби и щенков в конкурсах не участвуют).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беби кобели, щенки кобели, юниоры кобели, кобели классов промежуточного, открытого, рабочего, чемпионов, чемпионов НКП (на монопородных выставках), кобели ветераны; беби суки, щенки суки, юниоры суки, суки классов промежуточного, открытого, рабочего, чемпионов, чемпионов НКП (на монопородных выставках), суки ветераны.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беби и щенков – при наличии оценки не ниже «перспективный»). Дальнейшая процедура выбора лучших в породе описана выше.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ЗАМЕНЫ  ЭКСПЕРТА</w:t>
      </w:r>
    </w:p>
    <w:p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F2681" w:rsidRDefault="006F2681" w:rsidP="006F2681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САС-ЧФ</w:t>
      </w:r>
    </w:p>
    <w:p w:rsidR="006F2681" w:rsidRDefault="006F2681" w:rsidP="006F2681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6F2681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АВСТРАЛИЙСКАЯ ОВЧАРКА  /  AUSTRALIAN SHEPHERD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БЕЛАЯ ШВЕЙЦАРСКАЯ ОВЧАРКА  /  WHITE SCHWEIZER SHEPHERD DOG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ГРЮНЕНДАЛЬ / BELGIAN SHEPHERD DOG GROENENDAEL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МАЛИНУА / BELGIAN SHEPHERD DOG MALINOIS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БОГЕМСКАЯ ОВЧАРКА / BOHEMIAN SHEPHERD DOG (Chodsky Pes)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BORDER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COLLIE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7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БОРОДАТЫЙ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BEARDED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COLLIE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БОСЕРОН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BEAUCERON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WELSH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CORGI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CARDIGAN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11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12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WELSH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CORGI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PEMBROKE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13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35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23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1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11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</w:t>
      </w:r>
      <w:r w:rsidRPr="00487B2C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ЕВРОПЕЙСКАЯ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VOSTOCHNO</w:t>
      </w:r>
      <w:r w:rsidRPr="00487B2C">
        <w:rPr>
          <w:rFonts w:ascii="Arial" w:hAnsi="Arial" w:cs="Arial"/>
          <w:color w:val="000000"/>
          <w:sz w:val="18"/>
          <w:szCs w:val="18"/>
        </w:rPr>
        <w:t>-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EVROPEISKAYA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OVCHARKA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36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41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12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COLLIE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ROUGH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42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43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87B2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13</w:t>
      </w:r>
      <w:r w:rsidRPr="00487B2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MINIATURE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AMERICAN</w:t>
      </w:r>
      <w:r w:rsidRPr="00487B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SHEPHERD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44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color w:val="000000"/>
          <w:sz w:val="20"/>
          <w:szCs w:val="20"/>
        </w:rPr>
        <w:t>--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44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(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487B2C">
        <w:rPr>
          <w:rFonts w:ascii="Arial" w:hAnsi="Arial" w:cs="Arial"/>
          <w:sz w:val="24"/>
          <w:szCs w:val="24"/>
        </w:rPr>
        <w:tab/>
      </w:r>
      <w:r w:rsidRPr="00487B2C">
        <w:rPr>
          <w:rFonts w:cs="Calibri"/>
          <w:color w:val="000000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87B2C">
        <w:rPr>
          <w:rFonts w:ascii="Arial" w:hAnsi="Arial" w:cs="Arial"/>
          <w:sz w:val="24"/>
          <w:szCs w:val="24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HAIRED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СЛОВАЦКИЙ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ЧУВАЧ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SLOVAKIAN CUVAC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ЧЕХОСЛОВАЦКАЯ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ВОЛЧЬЯ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CESKOSLOVENSKY VLCAK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SCHIPPERKE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7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БУЛЛИ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AMERICAN BULLY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БУЛЛИ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AMERICAN BULLY STANDARD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АРГЕНТИНСКИЙ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ДОГ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DOGO ARGENTINO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БЕРНСКИЙ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BERNESE MOUNTAIN 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БОЛЬШОЙ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ШВЕЙЦАРСКИЙ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GROSSER SCHWEIZER SENNENHUND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BULLDOG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DOBERMANN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КАНЕ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КОРСО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CANE CORSO ITALIANO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PERRO DOGO MALLORQUIN-CA DE BO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БОКСЕР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BOXER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ПРЕСА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КАНАРИО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PRESA CANARIO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РОТВЕЙЛЕР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ROTTWEILER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СРЕДНЕАЗИАТСКАЯ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CENTRAL ASIA SHEPHERD 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ХОВАВАРТ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HOVAWART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ZWERGPINSCHER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) / MINIATURE SCHNAUZER PEPPERING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) / MINIATURE SCHNAUZER BLACK&amp;SILVER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) / MINIATURE SCHNAUZER BLACK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ЧУНЦИН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CHONGQING 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ЮЖНОАФРИКАНСКИЙ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БУРБУЛЬ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SOUTH AFRICAN BOERBOEL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7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BULL TERRIER MINIATURE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ВЕСТ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ХАЙЛЕНД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ВАЙТ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WEST HIGHLAND WHITE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ЙОРКШИРСКИЙ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YORKSHIRE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НОРВИЧ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NORWICH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НОРФОЛК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NORFOLK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3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lastRenderedPageBreak/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ФОКСТЕРЬЕР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ГЛАДКОШЕРСТНЫЙ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FOX TERRIER SMOOTH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ФОКСТЕРЬЕР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ЖЕСТКОШЕРСТНЫЙ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FOX TERRIER WIRE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ШОТЛАНДСКИЙ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SCOTTISH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ЭРДЕЛЬТЕРЬЕР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AIREDALE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SMOOTH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LONG HAIRED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7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AKITA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AMERICAN AKITA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3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БАСЕНДЖИ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BASENJI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150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МЕКСИКАНСКАЯ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ГОЛАЯ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МИНИ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) / XOLOITZCUINTLE MINIATURE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151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151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МЕКСИКАНСКАЯ ГОЛАЯ СОБАКА (СТАНД) / XOLOITZCUINTLE STANDARD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 ШПИЦ ВОЛЬФШПИЦ / DEUTSHER SPITZ (WOLFSPITZ)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НЕМЕЦКИЙ ШПИЦ МАЛЫЙ(Оранж.Сер. И Др.) / DEUTSHER SPITZ (KLEINSPITZ) ORANGE &amp;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 ШПИЦ ЦВЕРГШПИЦ / DEUTSHER SPITZ (ZWERGSPITZ)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167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2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 / SHIBA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СИБИРСКИЙ ХАСКИ / SIBERIAN HUSKY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THAI RIDGEBACK 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ФАРАОНОВА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PHARAOH HOUND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ФИНСКИЙ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FINNISH SPITZ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ЯПОНСКИЙ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JAPANESE SPITZ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БАВАРСКАЯ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ГОРНАЯ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ГОНЧАЯ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BAVARIAN MAUNTAIN SCENT HOUND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БИГЛЬ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BEAGLE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RIDGEBACK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9A5062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9A5062">
        <w:rPr>
          <w:rFonts w:ascii="Arial" w:hAnsi="Arial" w:cs="Arial"/>
          <w:b/>
          <w:bCs/>
          <w:color w:val="000000"/>
          <w:sz w:val="20"/>
          <w:szCs w:val="20"/>
        </w:rPr>
        <w:t>07</w:t>
      </w:r>
      <w:r w:rsidRPr="009A506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9A506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113F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FCI</w:t>
      </w:r>
    </w:p>
    <w:p w:rsidR="006F2681" w:rsidRPr="009A5062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ascii="Arial" w:hAnsi="Arial" w:cs="Arial"/>
          <w:b/>
          <w:bCs/>
          <w:color w:val="000000"/>
          <w:sz w:val="20"/>
          <w:szCs w:val="20"/>
        </w:rPr>
        <w:t>72</w:t>
      </w:r>
      <w:r w:rsidRPr="009A506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9A506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9A5062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9A5062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6F2681">
        <w:rPr>
          <w:rFonts w:ascii="Arial" w:hAnsi="Arial" w:cs="Arial"/>
          <w:color w:val="000000"/>
          <w:sz w:val="18"/>
          <w:szCs w:val="18"/>
          <w:lang w:val="en-US"/>
        </w:rPr>
        <w:t>WEIMARANER</w:t>
      </w:r>
      <w:r w:rsidRPr="009A5062">
        <w:rPr>
          <w:rFonts w:ascii="Arial" w:hAnsi="Arial" w:cs="Arial"/>
          <w:color w:val="000000"/>
          <w:sz w:val="18"/>
          <w:szCs w:val="18"/>
        </w:rPr>
        <w:t xml:space="preserve"> </w:t>
      </w:r>
      <w:r w:rsidRPr="006F2681">
        <w:rPr>
          <w:rFonts w:ascii="Arial" w:hAnsi="Arial" w:cs="Arial"/>
          <w:color w:val="000000"/>
          <w:sz w:val="18"/>
          <w:szCs w:val="18"/>
          <w:lang w:val="en-US"/>
        </w:rPr>
        <w:t>S</w:t>
      </w:r>
      <w:r w:rsidRPr="009A5062">
        <w:rPr>
          <w:rFonts w:ascii="Arial" w:hAnsi="Arial" w:cs="Arial"/>
          <w:color w:val="000000"/>
          <w:sz w:val="18"/>
          <w:szCs w:val="18"/>
        </w:rPr>
        <w:t>-</w:t>
      </w:r>
      <w:r w:rsidRPr="006F2681">
        <w:rPr>
          <w:rFonts w:ascii="Arial" w:hAnsi="Arial" w:cs="Arial"/>
          <w:color w:val="000000"/>
          <w:sz w:val="18"/>
          <w:szCs w:val="18"/>
          <w:lang w:val="en-US"/>
        </w:rPr>
        <w:t>H</w:t>
      </w: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ascii="Arial" w:hAnsi="Arial" w:cs="Arial"/>
          <w:b/>
          <w:bCs/>
          <w:color w:val="000000"/>
          <w:sz w:val="20"/>
          <w:szCs w:val="20"/>
        </w:rPr>
        <w:t>200</w:t>
      </w: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ascii="Arial" w:hAnsi="Arial" w:cs="Arial"/>
          <w:color w:val="000000"/>
          <w:sz w:val="20"/>
          <w:szCs w:val="20"/>
        </w:rPr>
        <w:t>--</w:t>
      </w: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ascii="Arial" w:hAnsi="Arial" w:cs="Arial"/>
          <w:b/>
          <w:bCs/>
          <w:color w:val="000000"/>
          <w:sz w:val="20"/>
          <w:szCs w:val="20"/>
        </w:rPr>
        <w:t>200</w:t>
      </w: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cs="Calibri"/>
          <w:color w:val="000000"/>
        </w:rPr>
        <w:t>(</w:t>
      </w: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9A5062">
        <w:rPr>
          <w:rFonts w:ascii="Arial" w:hAnsi="Arial" w:cs="Arial"/>
          <w:sz w:val="24"/>
          <w:szCs w:val="24"/>
        </w:rPr>
        <w:tab/>
      </w:r>
      <w:r w:rsidRPr="009A5062"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9A5062">
        <w:rPr>
          <w:rFonts w:ascii="Arial" w:hAnsi="Arial" w:cs="Arial"/>
          <w:sz w:val="24"/>
          <w:szCs w:val="24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ВЕНГЕРСКАЯ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ВЫЖЛА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HUNGARIAN SHORT-HAIRED POINTER (VIZSLA)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КОКЕР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ENGLISH COCKER SPANIEL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СПРИНГЕР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ENGLISH SPRINGER SPANIEL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GOLDEN RETRIEVER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ИСПАНСКАЯ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ВОДЯНАЯ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SPANISH WATER 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ЛАБРАДОР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LABRADOR RETRIEVER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ЛАГОТТО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РОМАНЬОЛО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LAGOTTO ROMAGNOLO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НОВОШОТЛАНДСКИЙ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NOVA SCOTIA DUCK TOLLING RETRIEVER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ОХОТНИЧИЙ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RUSSIAN HUNTING SPANIEL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СУССЕКС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 SUSSEX SPANIEL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ЧЕСАПИК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БЭЙ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CHESAPEAKE BAY RETRIEVER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БИВЕР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BIEWER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БИШОН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ФРИЗЕ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BICHON A POIL FRISE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БОСТОН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BOSTON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SPANIEL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lastRenderedPageBreak/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KING CHARLES SPANIEL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DOGS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КОНТИНЕНТАЛЬНЫЙ ТОЙ СПАНИЕЛЬ-ПАПИЙОН / EPAGNEUL NAIN CONTINENTAL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МАЛЫЙ БРАБАНСОН / PETIT BRABANCON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 БОЛЬШОЙ (Бел.Черн.Коричн.) / CANICHE GRAND(whit,black,brown)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247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 МАЛЫЙ (Абрикос. Серебр.) / CANICHE MOYEN(apricot&amp;silver)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 МАЛЫЙ (Бел.Черн.Корич.) / CANICHE MOYEN(whit,black,brown)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95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CANICHE MINIATURE TOY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ЦВЕТНАЯ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БОЛОНКА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RUSSKAYA TSVETNAYA BOLONKA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ФОКСТЕРЬЕР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TOY FOX TERRIER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FRENCH BULLDOG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ROUGH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264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266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:rsidR="006F2681" w:rsidRPr="004F31CC" w:rsidRDefault="006F2681" w:rsidP="006F2681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100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ИРЛАНДСКИЙ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ВОЛКОДАВ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/ IRISH WOLFHOUND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267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Pr="004F31CC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101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ИТАЛЬЯНСКАЯ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БОРЗАЯ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ЛЕВРЕТКА</w:t>
      </w:r>
      <w:r w:rsidRPr="004F31CC">
        <w:rPr>
          <w:rFonts w:ascii="Arial" w:hAnsi="Arial" w:cs="Arial"/>
          <w:color w:val="000000"/>
          <w:sz w:val="18"/>
          <w:szCs w:val="18"/>
          <w:lang w:val="en-US"/>
        </w:rPr>
        <w:t>) / PICCOLO LEVRIERO ITALIANO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268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269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(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4F31CC">
        <w:rPr>
          <w:rFonts w:ascii="Arial" w:hAnsi="Arial" w:cs="Arial"/>
          <w:sz w:val="24"/>
          <w:szCs w:val="24"/>
          <w:lang w:val="en-US"/>
        </w:rPr>
        <w:tab/>
      </w:r>
      <w:r w:rsidRPr="004F31CC">
        <w:rPr>
          <w:rFonts w:cs="Calibri"/>
          <w:color w:val="000000"/>
          <w:lang w:val="en-US"/>
        </w:rPr>
        <w:t>)</w:t>
      </w:r>
    </w:p>
    <w:p w:rsidR="006F2681" w:rsidRDefault="006F2681" w:rsidP="006F2681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 w:rsidRPr="004F31C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 / WHIPPET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274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:rsidR="00AD65AA" w:rsidRDefault="00AD65AA" w:rsidP="006D3C8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jc w:val="center"/>
        <w:rPr>
          <w:rFonts w:ascii="Arial" w:hAnsi="Arial" w:cs="Arial"/>
          <w:color w:val="000000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P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Default="00AD65AA" w:rsidP="00AD65AA">
      <w:pPr>
        <w:rPr>
          <w:rFonts w:ascii="Arial" w:hAnsi="Arial" w:cs="Arial"/>
          <w:sz w:val="25"/>
          <w:szCs w:val="25"/>
        </w:rPr>
      </w:pPr>
    </w:p>
    <w:p w:rsidR="00AD65AA" w:rsidRDefault="00AD65AA" w:rsidP="00AD65AA">
      <w:pPr>
        <w:rPr>
          <w:rFonts w:ascii="Arial" w:hAnsi="Arial" w:cs="Arial"/>
          <w:sz w:val="25"/>
          <w:szCs w:val="25"/>
        </w:rPr>
      </w:pPr>
    </w:p>
    <w:p w:rsidR="00BD307F" w:rsidRDefault="00AD65AA" w:rsidP="00AD65AA">
      <w:pPr>
        <w:tabs>
          <w:tab w:val="left" w:pos="435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AD65AA" w:rsidRDefault="00AD65AA" w:rsidP="00AD65AA">
      <w:pPr>
        <w:tabs>
          <w:tab w:val="left" w:pos="4350"/>
        </w:tabs>
        <w:rPr>
          <w:rFonts w:ascii="Arial" w:hAnsi="Arial" w:cs="Arial"/>
          <w:sz w:val="25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103"/>
        </w:tabs>
        <w:autoSpaceDE w:val="0"/>
        <w:autoSpaceDN w:val="0"/>
        <w:adjustRightInd w:val="0"/>
        <w:spacing w:before="113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ВЫСТАВКА СОБАК ВСЕХ ПОРОД САС-ЧФ</w:t>
      </w: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86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АВСТРАЛИЙСКАЯ ОВЧАРКА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AUSTRALIAN SHEPHERD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001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КАРДО ГРАНДЕ СИЛВЕРИА МАБ К/Х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5999585, OBE 6140, дата рождения: 26.05.2020, окрас: Мраморный,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ЭЛЕН ВЛАДХИНС ФИНВЕСТ КЕВИН КАЙ, м: ИНВИСИБЛЕ СПИРИТ АЖУР САНШАЙН (К/Х),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КАРЕВА Ю., вл: ЛУКАШИНА 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БЕЛАЯ ШВЕЙЦАРСКАЯ ОВЧАРКА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WHITE SCHWEIZER SHEPHERD DOG  (SWITZERLAND)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>002</w:t>
      </w: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С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НЕЖНЫЙ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ЗВЕРЬ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ЦЕНТУРИОН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13F1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6080254, TRC 5302,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02.10.2020,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БЕЛ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УРМАС АУС ОТТОХОФ, м: БИГ ХАУС ГЛИМИНА ДЖЕМ,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ИЛЬИНА Т.Г., вл: ЗЕМЛЯНОВ Е.А.,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БЕЛЬГИЙСКАЯ ОВЧАРКА ГРЮНЕНДАЛЬ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BELGIAN SHEPHERD DOG GROENENDAEL  (BELGIUM)</w:t>
      </w:r>
    </w:p>
    <w:p w:rsidR="008D510F" w:rsidRPr="009A5062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9A5062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9A5062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open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>003</w:t>
      </w: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НАТУС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ВИНЧЕРЕ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НОБИЛИС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5589919, ZMI 6654, дата рождения: 11.07.2019,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МОКСИ МИКС РИН-ТИН-ТИН, м: ЖЕРМИОНА ОТ СОЛЬНИКА,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БЫКОВА Н.В., вл: ЦАТУРОВА Е.В., МО, ХИМКИ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БЕЛЬГИЙСКАЯ ОВЧАРКА МАЛИНУА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BELGIAN SHEPHERD DOG MALINOIS  (BELGIUM)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>004</w:t>
      </w: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ШТАРКЕ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УНД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КРАФТ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БАСТЕР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13F1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/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, WCC 2140,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29.05.2020,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РЫЖ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Ч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ЕНГИЗ С ДАЛЬНЕГО КОРДОНА, м: КЛАССИК-АЛЛЕРТ ЦЕНТАВРА,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КУРБАКОВА А.М., вл: КОЛЧЕВА Е.П., МО, НАХАБИНО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БОГЕМСКАЯ ОВЧАРКА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BOHEMIAN SHEPHERD DOG (Chodsky Pes)  (CZECH REPUBLIC)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005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ДЕВОЧКА-ПРИПЕВОЧКА С ЕЛЕНИГОРИИ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AAK 3635, дата рождения: 29.12.2020,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АВНТЮРИН С ЕЛЕНИГОРИИ, м: БАРЫШНЯ-КРЕСТЬЯНКА ДЛЯ ЕЛЕНИГОРИИ,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КАРЛОВА Е.Л., вл: КАРЛОВА Е.Л.,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БОРДЕР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КОЛЛИ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BORDER COLLIE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open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006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ЖИСКАР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ГОЛУБОЙ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АНГЕЛ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5688826, DZB 4971, дата рождения: 09.07.2019, окрас: ГОЛ-БЕЛ,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ГАЛАНТ ВЕДИ АЙК, м: НАФАНИ ЯКИ-ДА,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ДУНАЕВА А.Б., вл: ВИССАРИОНОВА М., С-ПЕТЕРБУРГ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lastRenderedPageBreak/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007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МЕРСИ МОН АНЖ АРИЯ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5861772, VLD 3633, дата рождения: 15.09.2019, окрас: Ч-П-БЕЛ,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MAEGLIN QIRKO,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NAFANI ZHANNA RUMBA,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КАРАБАНОВА Л.В., вл: ВАЛЕШКО А.А.,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008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ХИДДЕН БО СЕЛЕСТА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5866625, CSS 111, дата рождения: 11.02.2020, окрас: черно-белый,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SIMARO UNDER MILLION LIGHTS,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НАФАНИ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ХАРМОНИ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АЛЕКСАНДРОВА Т., вл: ВОЛОДИНА И., МО, ВИДНОЕ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БОРОДАТЫЙ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 </w:t>
      </w:r>
      <w:r w:rsidRPr="00185BD7">
        <w:rPr>
          <w:rFonts w:ascii="Arial" w:hAnsi="Arial" w:cs="Arial"/>
          <w:b/>
          <w:bCs/>
          <w:color w:val="000000"/>
          <w:szCs w:val="24"/>
        </w:rPr>
        <w:t>КОЛЛИ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BEARDED COLLIE  (GREAT BRITAIN)</w:t>
      </w:r>
    </w:p>
    <w:p w:rsidR="008D510F" w:rsidRPr="009A5062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9A5062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9A5062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beby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9A5062">
        <w:rPr>
          <w:rFonts w:ascii="Arial" w:hAnsi="Arial" w:cs="Arial"/>
          <w:szCs w:val="24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</w:rPr>
        <w:t>009</w:t>
      </w: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СИЛЬВЕР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ДИАДЕМ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ГЕНИАЛ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МИСТЕР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З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CII 1163, дата рождения: 06.07.2021, окрас: ЧЕР-БЕЛ,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AKAI MYSTERY AUSTERLITS,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SILESIAN DIAMONDS NICOLE SHINING JEWEL,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СЕМИШЕВА А., вл: СЕМИШЕВА А., ЕКАТЕРИНБУРГ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БОСЕРОН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BEAUCERON  (FRANCE)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beby 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</w:rPr>
        <w:t>010</w:t>
      </w: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АЛЬФА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САГИТТАРИУС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ВЕНДЕТТА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XXX 3204, дата рождения: 20.07.2021,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MIKULA DES MONTS DU LAC,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ALFA SAGITTARIUS TASHIRA,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СОЛОВЬЕВА Т.В., вл: ЕГОРОВА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ВЕЛЬШ КОРГИ КАРДИГАН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WELSH CORGI CARDIGAN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ОТТО ИЗ ДОМА ЛЕВШОВОЙ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5794698, VHW 637, дата рождения: 10.07.2020,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BRYNLLUAN THE SORCERER, м: ПАТРИКЕЕВНА ИЗ КСАРО-ЧЕСТНАЯ ИГРА,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ЛЕВШОВА Е., вл: ТАЛАНОВА 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КОСТАЛ ДРИМ ИТС ЮР ДЕСТИНИ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5752980, BSD 1144, дата рождения: 06.05.2020, окрас: 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КЕКСБАНД АМ АЙ СПЕШЛ ВАН, м: ОРМАЙ ФРАНЧЕСКА ДА ПОЛЕНТА,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КАЗАКОВА Н.И., вл: КАЗАКОВА Н.И., МО, ПУШКИНО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ВЕЛЬШ КОРГИ ПЕМБРОК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WELSH CORGI PEMBROKE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ПАРНАС ИЗ ДОМА ВЕНГРЭ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FYF 3382, дата рождения: 12.06.2021,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AETHWY PIANO MAN,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OTREKS SNOW GARDEN AT VENGRE,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ВЕНГРЕ-ВЕНГЕРОВА Я., вл: МАСЛОВА М.,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РОС ШАНС ОПТИМУС БАНДИТОС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DDN 5444, дата рождения: 01.06.2021,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АНДВОЛ ТАРАНТИНО, м: РОС ШАНС ДЖЕМА АБРИКОСОВАЯ,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СКОГОРЕВА Е.В., вл: ЖУРАВЛЕВА Е.Ю.,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ФЕСТ ХАУЭР СЭМУЭЛЬ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VYZ 26, дата рождения: 13.05.2021,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MISTYCOR OVERTIME JERMINAL MISTY,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ФЕСТ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ХАУЭР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НАЙТЛИ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МАТРОСОВА и ВОРОНКОВА, вл: ФИНАШКИНА И., МО, ПОДОЛЬСК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РОС ШАНС НАЙТ ФУЛ ОФ СТАРС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DDN 5368, дата рождения: 11.03.2021,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KOTOMINS S Z EFIRRE ENFLUSH STYLE, м: РОС ШАНС БЬЮТИ БЕБИДОЛЛ,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СКОГОРЕВА Е.В., вл: СИРОТЮК А.В.,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БОНИФАЦИЙ БЕСТ ИЗ КСАРО-ЧЕСТНАЯ ИГРА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5780132, BNN 531, дата рождения: 16.09.2020, окрас: Трехцветный,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ЛАЙФ СПРИНГ РОЙАЛ БЛООД, м: ЛИПСТАР ЖАНЕТТА,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МИХЕЕВА Е., вл: ЛЕПЕНДИНА 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ВУСТЕР ДЖОЙ ИЗ ИМПЕРИИ АДАМАНТ (К/Х)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JEK 210, дата рождения: 20.06.2020,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KOTOMIN'S Z'EFFIRE ENGLISH STYLE (N/B),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ZAYNA ZAVIERRIA IZ IMPERII ADAMANT,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ИСТРАТОВА В., вл: КОМОВ А., КОМОВА 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019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ЗВАН ЗИОР ИЗ ИМПЕРИИ АДАМАНТ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5771386, JEK 240, дата рождения: 02.11.2020,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ЛАЙФ СПРИНГ КИНГ ОФ МАЙ ХАТ, м: КИНГЛИ ПЕРЛ УНАТИ УДО,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ИСТРАТОВА В.О., вл: ГЛАДКОВА И., МО, ПОДОЛЬСК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КЕКСБАНД ИКЬЮ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MSB 130, дата рождения: 22.10.2020,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BRYNLEA INTO THE FOREST,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KEKSBAND SERGEEVNA,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МАСЯГИНА С.Б., вл: ВОЛОДЬКО Т.М.,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КНАЙТ ОФ ЛАВ ИЗ ИМПЕРИИ АДАМАНТ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5771472, JEK 254, дата рождения: 01.12.2020,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МЕЙДЖОР ПОИНТ ИННУЕНДО, м: ГВИНЕТ ГЕНЕРИС ИЗ ИМПЕРИИ АДАМАНТ,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ИСТРАТОВА В.О., вл: ЛИПИНСКАЯ М.С.,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ФОКСИ СМАЙЛ ИРВИН КУПЕР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YOB 41, дата рождения: 14.08.2020,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MISTYCOR YAHOO GOTTA FILING,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BAGRYANAYA OSEN ANETTE DANIEL,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ЯНИШЕВСКАЯ О.Б., вл: ПОНИМАСОВ И., МО, АПРЕЛЕВКА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РОС ШАНС КРЕНДЕЛЬ КУЧЕРЯВЫЙ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5738323, DDN 5015, дата рождения: 31.12.2019,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EVANWHIT ARCH ANGEL MICHAEL,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ROS SHANS BRIN OF LAYF,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СКОГОРЕВА Е.В., вл: СОКОЛОВА И.В.,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ШАЗАМ ИЗ ИМПЕРИИ АДАМАНТ (К/Х)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5732417, JEK 190, дата рождения: 07.01.2020,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КОТОМИН'С З'ЭФФАЙР ИНГЛИШ СТАЙЛ (К/Х), м: АЛАНА БАЛТ ЛУНАР СОНАТА,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ИСТРАТОВА В., вл: БОНДАРЕНКО Д.,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БАГРЯНАЯ ОСЕНЬ ВИРДЖИНИЯ ФИБС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XXX 3141, дата рождения: 01.07.2021,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MISTYCOR YAHOO GOTTA FILING,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ADRENALIN GERL IZ LEVANZHI,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ЛЕОНТЬЕВА Т.В., вл: ЛЕОНТЬЕВА Т.В., МО, ДЕДОВСК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ДЕЙЛИ ЛАВ ЗАПРЕТНАЯ ЗОНА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DLG 459, дата рождения: 19.05.2021,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TODAY I RECHED A STAR VALHALOS SARGAS,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ФЛЕР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РЕБЕЛЛЕ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БАЙЛА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ТАРГАРИЕН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УТКИН В.,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АМАНСИ МИНТ ФЭНТЭЗИ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XFI 1410, дата рождения: 01.01.2021,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HILLBERRY LOVE AMBASSADOR,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PERVAYA SKRIPKA ZORYA UTRENNYAYA,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БАРКОВА Т.С., вл: ВИНОКУРОВА Ю.В., ТО, НОВОГУРОВСКИЙ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ГОРДОН'С ШЕЛЛ РОШЕЛЬ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XYC 398, дата рождения: 05.11.2020,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HILLBERRY LOVE AMBASSADOR,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SER BENFRO BELLA,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ГОРДЕЕВА Е.В., вл: ШЕВЦОВА Н.П., МО, ПУШКИНО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029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ИНТРИГА СЕВЕРА АЛЬПИЙСКАЯ СКАЗКА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FSI 1194, дата рождения: 14.10.2020,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ЛАЙФ СПРИНГ ЕЛВИС ЛЕДИС МЕН, м: ВАТТЕРКАМПФ ИСТОМА,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КАРАМИШЕВА Е., вл: ВИССАРИОНОВА М.О., С-ПЕТЕРБУРГ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МОЯ БРИТАНИЯ АДЕЛЬ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5761401, MBR 466, дата рождения: 01.05.2020,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EVANWHIT ARCH ANGEL MICHAEL,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HAILAIT'S KONGA,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ПОПКОВ А.Л., вл: ЗАЙЦЕВА О.В., Н-НОВГОРОД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РОС ШАНС МИСС ФАННИ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DDN 5188, дата рождения: 31.08.2020,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AMSMBURG'S OWN THINKING OUT LOUD,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РОС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ШАНС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ЖЕТ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СЕТ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СКОГОРЕВА Е.В.,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ФОКС БЭНД Я ТВОЯ АССОЛЬ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5748501, TEL 1960, дата рождения: 01.07.2020,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ДЖИНДЖЕР ЭЛЬФ АРЧИБАЛЬД, м: СВЕТОЗАРА ИЗ КСАРО-ЧЕСТНАЯ ИГРА,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ЮДАКОВА Л.И., вл: ЮДАКОВА Л.И.,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АНДВОЛ ЕЛИССА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5724565, BSK 1184, дата рождения: 15.12.2019, окрас: Р-Б,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ASHBRYN CLASSIC DREAM, м: АНДВОЛ Я ТВОЯ МЕЛОДИЯ,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ВОЛКОВА М.А., вл: ПЛЕШАКОВА Е.П., КО, ОБНИНСК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ВЕРИНО ВИНТАЖ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5754116, CZD 278, дата рождения: 05.07.2020,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ЯНТАРЬ С БЕРЕГА ШЕКСНЫ, м: ФРУТЭЛЛА НУТЭЛЛА,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СВЕЧКИНА И.Е., вл: ЖАБИНА А.А.,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ГРЕЙТ КЕЛЛИ ИЗ ДОМА КУПИДОНА (К/Х)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5640558, OZI 842, дата рождения: 16.03.2019,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LAIF SPRING BE MY KING (N/B),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SAP ALTYN KWESTA FOR KUPIDON,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КУПРИНА Н., вл: РАЗУМОВА Г., МО, ЖУКОВСКИЙ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ВОСТОЧНО-ЕВРОПЕЙСКАЯ ОВЧАРКА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VOSTOCHNO-EVROPEISKAYA OVCHARKA  (RUSSIA)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КЕЙ ИЗ НОВОЙ ИМПЕРИИ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5783038, WBE 712, дата рождения: 25.09.2020, окрас: ЧЕПР,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ВЕО ВИВАТ ФИНИСТ ЯСНЫЙ СОКОЛ, м: ФАИНА ИЗ НОВОЙ ИМПЕРИИ,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АНДРЕЕВА Ю.К., вл: КОВАЛЕВСКАЯ В.В.,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рабочий / working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ХЕРБЕРТ ИЗ НОВОЙ ИМПЕРИИ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5215841 Р, WBE 597, дата рождения: 09.10.2017,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АРСУС БЛЭК  ИЗ НОВОЙ ИМПЕРИИ, м: ФАИНА ИЗ НОВОЙ ИМПЕРИИ,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АНДРЕЕВА Ю.К., вл: ТИМОФЕЕВ А.В., МО, ЩЕЛКОВО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МИЛЫЙ СТРАЖ ДИКСОН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5634172 RB, MLB 286, дата рождения: 01.04.2019, окрас: черно-пал.,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ПЕШЕХОД, м: ЦУНАМИ ФЕЯ,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ЧЕРКАСОВА Е., вл: ЛОБАНОВ А., МО, ПИРОГОВО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039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КОРА ДЕ МИСС ИЗ НОВОЙ ИМПЕРИИ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5783041 RB, WBE 715, дата рождения: 25.09.2020, окрас: ЧЕПР,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ВЕО ВИВАТ ФИНИСТ ЯСНЫЙ СОКОЛ, м: ФАИНА ИЗ НОВОЙ ИМПЕРИИ,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АНДРЕЕВА Ю.К., вл: АЛЕКСАНДРОВА Т.М., МО, НИКИТСКОЕ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МОНШЕР ВИРСАЛЬ ЮЖАНКА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5774985 RB, THY 685, дата рождения: 03.10.2020, окрас: ЧЕПР,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ЖАККАРД ФОН ГРИЗЗЛИ СТАЙЛ, м: МОНШЕР ВИРСАЛЬ ЕСМИНА,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ЧВАНОВА Н.Ю., вл: КУЗНЕЦОВ Н.В.,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ВЕЗУВИЙ НАЙДА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5554833 RB, DDN 4584, дата рождения: 09.12.2018, окрас: ЗОН,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ХМЕЛЬ С МЕЩЕРСКОГО ОЗЕРА, м: ВЕЗУВИЙ ЯЗА,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ЗУЕВА В.В., вл: КЛИЩЕНКО К.В.,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КОЛЛИ ДЛИННОШЕРСТНЫЙ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COLLIE ROUGH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ЧАРЛЬЗ БЛЭК МЕДЖИК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6016772, AXA 3481, дата рождения: 14.07.2020,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БИГ ХОУП ДУЭЙН ДЖОНСОН, м: ДЕВАЛЕНС СВИТ РЕВОЛАТИОН,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КОНДАУРОВА Т.В., вл: ПОПОВА Ж.А., ТУЛА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ЧЕЙЗА МИО АНДЖЕЛО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AXA 3484, дата рождения: 14.07.2020, окрас: соболиный,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БИГ ХОУП ДУЭЙН ДЖОНСОН, м: ДЕВАЛЕНС СВИТ РЕВОЛАТИОН,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КОНДАУРОВА Т., вл: , 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МИНИАТЮРНАЯ АМЕРИКАНСКАЯ ОВЧАРКА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MINIATURE AMERICAN SHEPHERD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КОРОЛЕВСТВО ГОРНЫХ ПСОВ ГЕЙДЖИ ДЖИЛЛ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TQN 1270, дата рождения: 25.12.2020, окрас: светло-корич. с белым и подп.,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ALTA BLUE IN PARADISE,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ALTA SCARLET QUEEN,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ЛИН Н., вл: ПОПОВА С.,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НЕМЕЦКАЯ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ОВЧАРКА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GERMAN SHEPHERD DOG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045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HIZER VOM BUND FROSTEN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6123821, 643093400063878, дата рождения: 25.04.2020, окрас: ЧЕР-РЫЖ,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VAGNER VOM FROSTEN,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ARIASHA VON GOLD SIEG,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СОЛОВЬЕВ В., вл: ГОЛУБЧЕНКО А.А.,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НЕМЕЦКАЯ ОВЧАРКА ДЛИННОШЕРСТНАЯ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GERMAN SHEPHERD DOG LONG HAIRED  (GERMANY)</w:t>
      </w:r>
    </w:p>
    <w:p w:rsidR="008D510F" w:rsidRPr="009A5062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9A5062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9A5062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open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>046</w:t>
      </w: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СЕРЕБРЯНАЯ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ЛУНА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ЗЕВС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5812976, FTA 3930, дата рождения: 28.08.2019,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NERO DARK ZILBERI, м: ЦЕЗАРА АУС ВИКВЕЛЬТ,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ВОЛОШИНА А.В., вл: СКОВОРОДНИКОВА 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СЛОВАЦКИЙ ЧУВАЧ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SLOVAKIAN CUVAC  (SLOVAKIA)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ДЕКСТЕР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OLI 5639, дата рождения: 25.11.2020, окрас: 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ORITES IZ SNEZHNOY STAI, м: ГОРИСЛАВА ГОРДАЯ КНЯГИНЯ,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БУБЕН Е., вл: БЕЛЯЕВА А., МО, СТЕПАНОВКА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ЧЕХОСЛОВАЦКАЯ ВОЛЧЬЯ СОБАКА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CESKOSLOVENSKY VLCAK  (SLOVAKIA)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ЭПОХА ВИКТОРИИ ОЛИВИЯ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6153777, CKF 5356, дата рождения: 03.12.2020, окрас: волчий,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WOOLF,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EPOHA VIKTORII KRASIVAYA VOLCHA STAT,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СЫРОВА В., вл: НИКИТИНА Е.,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ШИППЕРКЕ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SCHIPPERKE  (</w:t>
      </w:r>
      <w:r w:rsidRPr="00185BD7">
        <w:rPr>
          <w:rFonts w:ascii="Arial" w:hAnsi="Arial" w:cs="Arial"/>
          <w:color w:val="000000"/>
          <w:sz w:val="18"/>
          <w:szCs w:val="20"/>
        </w:rPr>
        <w:tab/>
        <w:t>BELGIUM)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049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ДЖАНИКО БИБИКИНГ ДЛЯ ОСО ДЕ МИЕЛЬ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6051320, FRN 154, дата рождения: 16.09.2020,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АЛТЫН ТАУ СОРЕНТО, м: РОССМЭЛ ИНФЕРНО НЕГРИ,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КАЗАКОВА К.В., вл: НАГОРНАЯ А.П., МО, СОФЬИНО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ОСО ДЕ МИЕЛЬ ИНДИ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5746469, XXX 2692, дата рождения: 15.04.2020, окрас: 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СЛАВЯН АЛЬ КАПОНЕ, м: ЖЕСИКА,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СПИРИДОНОВА М., вл: СПИРИДОНОВА М., МО, СОФЬИНО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АМЕРИКАНСКИЙ БУЛЛИ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AMERICAN BULLY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BRIGHT SAPPHIRE BASS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ABKС 493,724, 643093333011339, дата рождения: 01.07.2019, окрас: ГОЛ,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THEBULLYRANCH ROCKY,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PRIMA,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ПАПИРОВА И., вл: БОНДАРЕВЫ, МО, КРАСНОГОРСК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АМЕРИКАНСКИЙ БУЛЛИ СТАНДАРТ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AMERICAN BULLY STANDARD  (USA)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052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HIGH SPIRITED TIGER FROM NORTH WEST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ABKC 651,971, 900215000973165, дата рождения: 12.11.2020, окрас: ШОК-ТИГ-БЕЛ,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LORDLI OF-GARDENS RUSSIAN BEAR FROM WILD FIELD,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BUFFY GREAT ROCK,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ТОЛМАЧЕВА О., вл: ЯШИН Б.,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АРГЕНТИНСКИЙ ДОГ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DOGO ARGENTINO  (</w:t>
      </w:r>
      <w:r w:rsidRPr="00185BD7">
        <w:rPr>
          <w:rFonts w:ascii="Arial" w:hAnsi="Arial" w:cs="Arial"/>
          <w:color w:val="000000"/>
          <w:sz w:val="18"/>
          <w:szCs w:val="20"/>
        </w:rPr>
        <w:tab/>
        <w:t>ARGENTINA)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АЛЕКСАНДРА ДЭВИЛС АДВОКЭЙТ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VTW 3, дата рождения: 10.04.2021, окрас: 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ХОЛЛИ БОБ А-МАТТЕР ОФПРИНЦИПЛ, м: HOLLI BOB FIRST AND ONLU MU EVA,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КРАВЧЕНКО Н.В., вл: СТАЛЬНОВА Ю.А., МО, КЛИН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БЕРНСКИЙ ЗЕННЕНХУНД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BERNESE MOUNTAIN DOG  (SWITZERLAND)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АСТОРИЯ ШАРМАНЖИ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5707598, OBE 5562, дата рождения: 06.03.2019,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FOREVER UNIQUE ROJAUS BERNAS,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APRIORI ONE ON MILLION,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ГРАЧЕВА Н., вл: ГРИТЧЕНОК Ю.Ф.,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БОЛЬШОЙ ШВЕЙЦАРСКИЙ ЗЕННЕНХУНД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GROSSER SCHWEIZER SENNENHUND  (SWITZERLAND)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055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KORONA ROSSII TROFIM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5040558, ITI 452, дата рождения: 01.06.2017,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MATTERHORN'S ZIGGY STARDUST,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KORONA ROSSII IMPERATRITSA,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МАМИГОНЯН Е.Е., вл: МАМИГОНЯН Е.Е.,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КОРОНА РОССИИ ОКТАВА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5648307, ITI 529, дата рождения: 13.06.2019,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КОРОНА РОССИИ САВЕЛИЙ, м: КОРОНА РОССИИ ТАЛАТТА,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МАМИГОНЯН Е.Е., вл: МАМИГОНЯН Е.Е., МОСКВА</w:t>
      </w:r>
    </w:p>
    <w:p w:rsidR="008D510F" w:rsidRPr="009A5062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9A5062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БУЛЬДОГ</w:t>
      </w:r>
    </w:p>
    <w:p w:rsidR="008D510F" w:rsidRPr="009A5062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BULLDOG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 xml:space="preserve">  (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GREAT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BRITAIN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>)</w:t>
      </w:r>
    </w:p>
    <w:p w:rsidR="008D510F" w:rsidRPr="009A5062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9A5062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9A5062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open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>057</w:t>
      </w: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КИНАМИ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ХАГЕН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ЛАЙТ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5919553, APA 640, дата рождения: 15.11.2019, окрас: БЕЛ-РЫЖ,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MANDRAKE,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KINAMI KEAYT MOSS,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КИЯШЕВА Н.М., вл: БЕЛЬЧИЧ С.В.,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БОР КИНГ ПРАЙД СОФИ ЛОРЕН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LLW 2232, дата рождения: 04.07.2021, окрас: БЕЛ-ТИГ,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GOLDEN BULL ULYSESS, м: БОР КИНГ ПРАЙД ЕВАНГЕЛИСТА,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РЯЖСКИХ И.В., вл: КАНАТНИКОВА С.В.,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ДОБЕРМАН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DOBERMANN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059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ЖЕМЧУЖИНА ЧЕРНОЗЕМЬЯ ЦЕЛЕСТИНА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BTN 5408, дата рождения: 05.05.2021, окрас: К-П,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IMIDZ LORD GLORIUS,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ZHEMCHUZHINA CHERNOZEMIJA RIKARDA,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ГУНЬКИНА Л.М., вл: КОРЕНДЯСЕВА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СМАРТ ВУД ХИЛЛЗ БОСТОН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BAO 1023, дата рождения: 08.02.2021,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СМАРТ ВУД ХИЛЛЗ ДАНТЕ, м: ПАКС ДЕОРУМ ЯРДИНИЯ,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ЯКОВЛЕВ Ю.А., вл: МОЖАРОВСКИЙ Е.А.,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ГРАНД МОЛЛИС ЛЕГОЛАС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5869778, GDM 172, дата рождения: 06.03.2020, окрас: К-П,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LEGEND GOES ON ASTOR,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LIVONIJA BARONESA AMIDALA PADME,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НЕБАСОВА Н.А., вл: ЯКУШЕВА Е.А.,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НИНЕЛЬ НЕРО НУМБЕР ОНЕ ФОРЕВЕ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JEB 58, дата рождения: 28.04.2021,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TAHI-REME ZED,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NINELL NERO K'CARAMEL QUEEN,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ЭМИНЕВА Ю.Ш., вл: ЭМИНЕВА Ю.Ш.,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СМАРТ ВУД ХИЛЛЗ ЯМАЙКА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5978856, BAO 1004, дата рождения: 25.09.2020,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СМАРТ ВУД ХИЛЛЗ БОРОМИР, м: СМАРТ ВУД ХИЛЛЗ ВИККИ,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ЯКОВЛЕВ Ю.А., вл: ЯКОВЛЕВ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НИНЕЛЬ НЕРО ЛАКИ СТАР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5689205, JEB 38, дата рождения: 04.08.2019, окрас: черно-подпалый,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SANT KREAL BELLATOR,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NINELL NERO INTRIGA,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ЭМИНЕВА Ю., вл: ЭМИНЕВА Ю.,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ИТАЛЬЯНСКИЙ КАНЕ КОРСО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CANE CORSO ITALIANO  (</w:t>
      </w:r>
      <w:r w:rsidRPr="00185BD7">
        <w:rPr>
          <w:rFonts w:ascii="Arial" w:hAnsi="Arial" w:cs="Arial"/>
          <w:color w:val="000000"/>
          <w:sz w:val="18"/>
          <w:szCs w:val="20"/>
        </w:rPr>
        <w:tab/>
        <w:t>ITALY)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ЧАУ ЛИ ИВА САН ЦАРЬ ДЛЯ ФИКО ФОРТЕ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IRV 140, дата рождения: 25.06.2021, окрас: СЕР-ТИГ,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ROYAL BLUE LABEL IZ DINASTII CHEMPIONOV, м: ЧАУ ЛИ ИВА САН КАЛИПСО,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АСЫЛГАРАЕВА И.В., вл: ПАНКОВА Н.М.,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ТОРИН ИЗ ФОРЦАБЕЛЛО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FFI 1559, дата рождения: 16.06.2020,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ХАДАР ВИННЕР ИЗ ФОРЦАБЕЛЛО, м: НАЙОМИ,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ГРИШИНА Е., вл: КРАВЧЕНКО М.,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ПОЛЕДИЯ ШЕЙХ ДИЧАСЕТТЕ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5874145, CPS 3254, дата рождения: 14.12.2019, окрас: СЕР,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ВОИН ДАРИЧЕСКОГО ПЛЕМЕНИ, м: УМАТУРМАН,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ЛЕСЬКО Н., вл: КОЛОСОВА Т., МО, КАКУЗЕВО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lastRenderedPageBreak/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СИНДИРИТА ЛИЛУ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6100346, SML 250, дата рождения: 11.08.2020, окрас: СЕР-ТИГ,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THE KING X-MAN BARCELONA,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SIDIRITA TSIRI,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МАРЧЕНКО М.Л., вл: НИКОНОВ и МАРЧЕНКО, МО, КЛИН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069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ПАРТЕ ДЕЛЛА ВИТА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6100356, OBE 7012, дата рождения: 21.05.2020, окрас: СЕР,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ДАРИО, м: БЛЭК СТАР ВИННЕР РЕДЖИНА ПОРТА ФОРТУНА,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СТАДНИК И., вл: ПУГАЧЕВ Е.И.,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СВИТ КАНДИ ИЗ ФОРЦАБЕЛЛО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5982951, AAK 3496, дата рождения: 20.04.2020, окрас: серый,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БЕРС ИЗ ФОРЦАБЕЛЛО, м: КЬЯРА ИЗ ФОРЦАБЕЛЛО,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ГРИШИНА Е., вл: ШПЫТЮК Н., ГРИШИНА Е., МОСКВА, ЗЕЛЕНОГРАД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НОЧНОЙ ДОЗОР СОЗВЕЗДИЕ ЛИРЫ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5986624, BPC 892, дата рождения: 08.04.2020, окрас: серый,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HUGO RES LANDES, м: НОЧНОЙ ДОЗОР ЕВАНГЕЛИСТА,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ФИТАСОВА О., вл: МИННУЛЛИНА Г.,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КА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ДЕ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БО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PERRO DOGO MALLORQUIN-CA DE BO  (SPAIN)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072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ДИЕГО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9A5062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5750053,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APQ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6468,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04.05.2020,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ОЛЕН</w:t>
      </w:r>
      <w:r w:rsidRPr="009A5062">
        <w:rPr>
          <w:rFonts w:ascii="Arial" w:hAnsi="Arial" w:cs="Arial"/>
          <w:color w:val="000000"/>
          <w:sz w:val="18"/>
          <w:szCs w:val="20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APOLLO AMIGOS DE MALLORKA,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RIVIERA TORRO MISTERIOS,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ЛЫСОВ А., вл: ЛИБАСОВ М.Е., МО, ОЗЕРЫ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АЛАТЫРЬ СИЛА ЗЕМЛИ РУССКОЙ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5773989, OCE 4829, дата рождения: 02.11.2020, окрас: олений,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АЛФЕРОР ДОНУМ ДЕУС, м: ЖАКЛИН ШАДЕ,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ФИЛАТОВА Е., вл: ФИЛАТОВА 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ИДЕАЛ ДОГС ГИВ ГЭЛАКСИ БЕРРИ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5739412, CTL 2151, дата рождения: 22.03.2020, окрас: ОЛЕН,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CONAN GWIAZDA WIKINGOW,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IDEAL DOGS GIV LAVANDA MI FLOR,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ГРУДОГЛОВА И.В., вл: ГРУДОГЛОВА и САЛТЫКОВА,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НЕМЕЦКИЙ БОКСЕР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BOXER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АЛИБИ БОКС АФИНА МАЛИНА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5785299, AMT 384, дата рождения: 18.05.2020, окрас: ТИГ,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АЛИБИ БОКС ПАСКАЛЬ, м: АЛИБИ БОКС НЕЗАБУДКА НИКА,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БЕСЧЕТНИКОВ А.А., вл: БЕСЧЕТНИКОВ А.А.,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ПРЕСА КАНАРИО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PRESA CANARIO  (SPAIN)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ЦЭ БЭСТ ДЕСТИНО ВИДЕНТЕ ИЗ ДОЛГОГО ЛУГА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5775070, FUN 78, дата рождения: 05.11.2020,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CONTE MILKY WAY LUDUS,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MADERA IZ GRAFSTVA ART,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ФУНИКА Н.В., вл: КРАВЧЕНКО А.Н.,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РОТВЕЙЛЕР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ROTTWEILER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РУС РПХ НЕКАР ДАКОТА СВИТ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RPH 1884, дата рождения: 02.08.2020,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CAMMCASTLE'S BLACK TABASCO,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RUS RPH NEKAR VENICE,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ХОЛЕВИНА и РАФАИЛОВ, вл: КАЗАКОВ С.В., МО, УДЕЛЬНАЯ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СРЕДНЕАЗИАТСКАЯ ОВЧАРКА</w:t>
      </w:r>
    </w:p>
    <w:p w:rsidR="008D510F" w:rsidRPr="009A5062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CENTRAL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ASIA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SHEPHERD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DOG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 (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RUSSIA</w:t>
      </w:r>
      <w:r w:rsidRPr="009A5062">
        <w:rPr>
          <w:rFonts w:ascii="Arial" w:hAnsi="Arial" w:cs="Arial"/>
          <w:color w:val="000000"/>
          <w:sz w:val="18"/>
          <w:szCs w:val="20"/>
        </w:rPr>
        <w:t>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ЗАМЕТЕН ВСЕГДА ДОМ СЕМАРГЛА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DAY 1036, дата рождения: 23.09.2020, окрас: БЕЛ-ПАЛ,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ВАРЗАК ИЗ АЛЕКСАНДРОВСКОЙ СЛОБОДЫ, м: ДОМ СЕМАРГЛА СОЛНЕЧНАЯ,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П-К КРАСНАЯ ЗВЕЗДА, вл: РАДЧЕНКО О.,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ХОВАВАРТ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HOVAWART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079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О'ДА ВОМ КЛИНОВ ХОВ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VKH 65, дата рождения: 04.02.2021,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JONNY SUN DES LEUS ALTIERS,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IVANKA VOM KLINOV HOF,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КЛИНОВ В.В., вл: ПАВЛИНОВА И.А.,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ЦВЕРГПИНЧЕР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ZWERGPINSCHER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ХЕЛЕН ХОФФ ЧЕЛЛЕНДЖ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HHF 1540, дата рождения: 13.03.2021,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ХЕЛЕН ХОФФ КАМАЛ, м: ХЕЛЕН ХОФФ ВАЛЕРИ ВИН ОВЭР,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СЕЛЕЗНЕВА Е.В., вл: СЕЛЕЗНЕВА Е.В., МО, КОРОЛЕВ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ХЕЛЕН ХОФФ ОУШЕН ШТОРМ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HHF 1509, дата рождения: 15.01.2021, окрас: черно-подпалый,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ХЕЛЕН ХОФФ САВАЛОН, м: ХЕЛЕН ХОФФ ПАЛЕРМА,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СЕЛЕЗНЕВА Е., вл: МАКАРЕНКО,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ПРИМА ХИАДУМ АЙ' М Э БОМБ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ASS 3324, дата рождения: 06.06.2021,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JOKER SHOW RED STAR IN THE BLACK,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JOKER SHOW PRIMA HYADUM,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КРЫЛОВА Н.С., вл: ФУРЗИКОВА Н.Ю.,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СТИЛЬНАЯ ЛИНИЯ ГОЛД ГРЕЙС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6178002, XAX 5974, дата рождения: 19.05.2021,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ВОЛШЕБНАЯ МЕЧТА ИРТЫШ, м: СЛАВЯНКА ТАКТИКА,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МАКАРЕНКО И.П., вл: ГРИГОРЬЕВ А.С.,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ЕРЦУ ОРАНЖ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KIH 2798, дата рождения: 20.03.2021,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ENERGY OF SUN IZ DOMA LJUVIRA,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LEEKYUR AURORA ATTIKA,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ЕРМОЛАЕВ К.А., вл: ЕРМОЛАЕВ К.А., МО, ПОДОЛЬСК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ХЕЛЕН ХОФФ ЛАПЛАНДИЯ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HHF 1497, дата рождения: 19.12.2020,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ХЕЛЕН ХОФФ ШАМИРАТ, м: ХЕЛЕН ХОФФ КЛЕМЕНТИНА,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СЕЛЕЗНЕВА Е.В.,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ХЕЛЕН ХОФФ ЗЕНА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5936500, HHF 1402, дата рождения: 09.04.2020,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ХЕЛЕН ХОФФ ШАМИРАТ, м: ХЕЛЕН ХОФФ ЧИНАРА,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СЕЛЕЗНЕВА Е.В., вл: СЕЛЕЗНЕВА Е.В., МО, КОРОЛЕВ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ветеранов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veteran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087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HELEN HOFF KLEMENTINA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3782440, HHF 667, дата рождения: 20.07.2013, окрас: черно-подпалый,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HELEN HOFF BON VOYAGE,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HELEN HOFF CERITEYA,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СЕЛЕЗНЕВА Е., вл: СЕЛЕЗНЕВА Е., МО, КОРОЛЕВ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ЦВЕРГШНАУЦЕР (ПЕРЕЦ С СОЛЬ)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MINIATURE SCHNAUZER PEPPERING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088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ЛАРИФЕМ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ХЛОПЧИК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-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ЧИК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GIS 62, дата рождения: 19.01.2021, окрас: П-С,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LARITEM BRED BIS,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MISTICA DE AKRA LEUKA,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ЛЮБАРСКАЯ Л.Г., вл: ЛЮБАРСКАЯ Л.Г.,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089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LARIFEM FANTASIA COMPOSITION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5633208, GIS 60, дата рождения: 09.02.2019, окрас: перец с солью,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LARIFEM TEDDY BOY,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MISTICA DE ACRA LEUKA,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ЛЮБАРСКАЯ Л., вл: ЛЮБАРСКАЯ Л.,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ЦВЕРГШНАУЦЕР (ЧЕРН С СЕРЕБР)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MINIATURE SCHNAUZER BLACK &amp; SILVER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090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АМОРИ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МАРТИ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НАОМИ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КЭМПБЕЛЛ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9A5062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6057233,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DUD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158,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19.11.2020,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чер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. </w:t>
      </w:r>
      <w:r w:rsidRPr="00185BD7">
        <w:rPr>
          <w:rFonts w:ascii="Arial" w:hAnsi="Arial" w:cs="Arial"/>
          <w:color w:val="000000"/>
          <w:sz w:val="18"/>
          <w:szCs w:val="20"/>
        </w:rPr>
        <w:t>с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сереб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. </w:t>
      </w:r>
      <w:r w:rsidRPr="00185BD7">
        <w:rPr>
          <w:rFonts w:ascii="Arial" w:hAnsi="Arial" w:cs="Arial"/>
          <w:color w:val="000000"/>
          <w:sz w:val="18"/>
          <w:szCs w:val="20"/>
        </w:rPr>
        <w:t>подп</w:t>
      </w:r>
      <w:r w:rsidRPr="009A5062">
        <w:rPr>
          <w:rFonts w:ascii="Arial" w:hAnsi="Arial" w:cs="Arial"/>
          <w:color w:val="000000"/>
          <w:sz w:val="18"/>
          <w:szCs w:val="20"/>
        </w:rPr>
        <w:t>.,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AMORI MARTI KIRK DOUGLAS,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AMORI MARTI ZARIYA,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ПОДОЛЬСКАЯ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., </w:t>
      </w:r>
      <w:r w:rsidRPr="00185BD7">
        <w:rPr>
          <w:rFonts w:ascii="Arial" w:hAnsi="Arial" w:cs="Arial"/>
          <w:color w:val="000000"/>
          <w:sz w:val="18"/>
          <w:szCs w:val="20"/>
        </w:rPr>
        <w:t>вл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SIGMAR HRAFN EYJOLFSSON&amp;PODOLSKAYA M., ICELAND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091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АМОРИ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МАРТИ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ЗЕНДЭЯ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5760702, DUD 143, дата рождения: 06.05.2020, окрас: Ч-С,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SUPERTRAMP DE AKRA-LEUKA,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BON CHANS SOLDEM IRIZEYA FOR AMORI MARTI,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ПОДОЛЬСКАЯ М.Ю., вл: ГУРОВА С.Н., ВО, АЛЕНИНО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ЦВЕРГШНАУЦЕР (ЧЕРН)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MINIATURE SCHNAUZER BLACK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092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АРМАЛЬД ДЖЕК ЛОНДОН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6055216, GOV 456, дата рождения: 14.11.2020,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АРМАЛЬД ЛИНКОЛЬН, м: АРМАЛЬД ЭМОУШЕН,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ДУМНОВ А.Ю., вл: КУЗМИЧЕВА О.Б.,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093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ИКСЕЛЛЕНСЕ СТАР ДЕН ШВАРЦЕН ВИРБЕЛЬ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JKT 75, дата рождения: 12.01.2021,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DEN SCHWARZEN WIRBEL KAIROS,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EIWA DI MONTE GENTILE,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ЛУКЬЯНОВА М.В., вл: ДЕРГАЧЕВА А.Е., МО, БАЛАШИХА</w:t>
      </w:r>
    </w:p>
    <w:p w:rsidR="008D510F" w:rsidRPr="009A5062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9A5062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ЧУНЦИН</w:t>
      </w:r>
    </w:p>
    <w:p w:rsidR="008D510F" w:rsidRPr="009A5062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CHONGQING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DOG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 xml:space="preserve">  (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CHINA</w:t>
      </w:r>
      <w:r w:rsidRPr="009A5062">
        <w:rPr>
          <w:rFonts w:ascii="Arial" w:hAnsi="Arial" w:cs="Arial"/>
          <w:color w:val="000000"/>
          <w:sz w:val="18"/>
          <w:szCs w:val="20"/>
          <w:lang w:val="en-US"/>
        </w:rPr>
        <w:t>)</w:t>
      </w:r>
    </w:p>
    <w:p w:rsidR="008D510F" w:rsidRPr="009A5062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9A5062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9A5062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intermediate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>094</w:t>
      </w: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ЛИАНГ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ЛИВЕЙ</w:t>
      </w:r>
      <w:r w:rsidRPr="009A5062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5896931 RB, DMH 20369, дата рождения: 02.06.2020, окрас: красный,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LOVELY FROM BORDO MIYAGI KVADRO,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LOVELY FROM BORDO DATSU MANI,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ФРАНКОВИЧ И., САВЧЕНКО Л., вл: ТАЙШЕВА Е., МО, МАЛАХОВКА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ЮЖНОАФРИКАНСКИЙ БУРБУЛЬ</w:t>
      </w:r>
    </w:p>
    <w:p w:rsidR="008D510F" w:rsidRPr="009A5062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SOUTH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AFRICAN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BOERBOEL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 (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SOUTH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AFRICA</w:t>
      </w:r>
      <w:r w:rsidRPr="009A5062">
        <w:rPr>
          <w:rFonts w:ascii="Arial" w:hAnsi="Arial" w:cs="Arial"/>
          <w:color w:val="000000"/>
          <w:sz w:val="18"/>
          <w:szCs w:val="20"/>
        </w:rPr>
        <w:t>)</w:t>
      </w:r>
    </w:p>
    <w:p w:rsidR="008D510F" w:rsidRPr="009A5062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9A5062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9A5062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beby</w:t>
      </w:r>
      <w:r w:rsidRPr="009A5062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9A5062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9A5062">
        <w:rPr>
          <w:rFonts w:ascii="Arial" w:hAnsi="Arial" w:cs="Arial"/>
          <w:szCs w:val="24"/>
        </w:rPr>
        <w:tab/>
      </w:r>
      <w:r w:rsidRPr="009A5062">
        <w:rPr>
          <w:rFonts w:ascii="Arial Black" w:hAnsi="Arial Black" w:cs="Arial Black"/>
          <w:color w:val="000000"/>
          <w:sz w:val="18"/>
          <w:szCs w:val="20"/>
        </w:rPr>
        <w:t>095</w:t>
      </w: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ЖОФРЕЙ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ДЕ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ПЕЙРАК</w:t>
      </w:r>
      <w:r w:rsidRPr="009A5062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9A5062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</w:t>
      </w:r>
      <w:r w:rsidRPr="009A5062">
        <w:rPr>
          <w:rFonts w:ascii="Arial" w:hAnsi="Arial" w:cs="Arial"/>
          <w:color w:val="000000"/>
          <w:sz w:val="18"/>
          <w:szCs w:val="20"/>
        </w:rPr>
        <w:t>/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, 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ALL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9966,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03.06.2021,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рыжий</w:t>
      </w:r>
      <w:r w:rsidRPr="009A5062">
        <w:rPr>
          <w:rFonts w:ascii="Arial" w:hAnsi="Arial" w:cs="Arial"/>
          <w:color w:val="000000"/>
          <w:sz w:val="18"/>
          <w:szCs w:val="20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ГЛЭДКАР, м: ГВЕН СТЕФАНИ ФРОМ СОУС АФРИКА,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ЯББАРОВА Л., вл: ЗАЙКО 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096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ШЕД О ВАРРИОР ФРОМ СОУС АФРИКА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5746897 RB, GOS 1261, дата рождения: 10.12.2019,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СЕМАРГЛ АДЖЕЙ, м: ХИЛЬДА ФРОМ СОУС АФРИКА,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МАКУНИНА А.Ю., вл: ЛЯМИН Р.И., МО, СЕРПУХОВ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АМЕРИКАНСКИЙ СТАФФОРДШИРСКИЙ 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AMERICAN STAFFORDSHIRE TERRIER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097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НАЙТЛИ ХАРТ ЧЕЕРИНГ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5987408, JAW 6363, дата рождения: 09.09.2020, окрас: 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НАЙТЛИ ХАРТ СИМПЛЕ ЗЕ БЕСТ, м: ГОЛДЕН ФОЛЬКОН ЗИНДЖИ,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ПЕРМЯКОВА О.М., вл: МАРТЫНОВ С.В., МО, ПОДОЛЬСК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098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ЦЕННЫЙ ПРИЗ ЕСКЛЮЗИВО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WTZ 26, дата рождения: 04.01.2021, окрас: 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BAKARORO END ITUBORI YHE BEST TCENNIY PRIZE,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TCENNIY PRIZE EIRENA,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ЗАХАРОВА И.М., вл: КОЖЕВНИКОВА Л.А.,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099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ЭЛЬКОН РЕГАРД ВЕЛЮР НУАР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DAC 7216, дата рождения: 23.01.2021, окрас: черно-белый,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GORDON KASY EREMEY,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BLUEBERRY BLIZARD EXTREME RULES,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КАРПУХИНА Е., вл: КАРПУХИНА Е., МО, ЖЕЛЕЗНОДОРОЖНЫЙ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100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ИМПЕРИАЛ СВЕТА АРТУР ЗЕ КИНГ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6105481, INQ 1, дата рождения: 11.11.2020,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IMPERIAL GIGANT FUNTIK &amp; K,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FAITER INFINITI,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КОРЕНЬ С., вл: КОРЕНЬ С., МО, ИСТРА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101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САННИТ ДЕМИРА ЖАСМИН ГОЛД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5872216, OKF 407, дата рождения: 06.03.2020,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I'SAKI VICTORIA DENDI,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ASTILARS MILANA,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КУДРЯВЦЕВА Е., вл: ХАМДЕЕВА 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102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SOZVEZDIE MAGII J'ZHREBIY UDACHI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4512705, KOW 4795, дата рождения: 26.01.2016, окрас: черно-белый,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MICHIGAN N-PEARL OF SKYWALKERAMSTAF,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STELLAR VEY SAPPHIRE SHINING BLACK,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ИВАНОВА Л., вл: ЛЕБЕДЕВ 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103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ЧЕЙЗА ФО РАЙЗИН СТАР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5608307, AHO 26210, дата рождения: 01.08.2019,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ДЕНВЕРС ЭЛИТ ФЛОЙД, м: ФЛАФФИ ФЭВОРИТ ДАРК ЧОКОЛЕЙТ,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ЛЕВШИН В., вл: ВИНОГРАДОВ И.Р., СО, ГАГАРИН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БЕДЛИНГТОН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BEDLINGTON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puppy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104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КИНТЕРРА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СПЭЙС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ФОР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ЛАВ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6181986, KTP 65, дата рождения: 10.02.2021, окрас: ПЕС,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КИНТЕРРА ЕРЕМЕЙ ГИФТ ФО СОУЛ, м: КИНТЕРРА ПХОЕБЕ,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ЛЮБИМОВА Н.В., вл: МОДЕЕНКОВА Н.Д.,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105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ИСКРА ИЗ ГОЛУБОЙ ЛАГУНЫ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6013043, ZZZ 014, дата рождения: 21.05.2020, окрас: песочный,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TREVELYAN'S QUESTION OF QUALITY,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KINTERRA MELODY OF WHITE NIGHTS,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КИСЕЛЕВА С., вл: МОДЕЕНКОВА О.,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БУЛЬТЕРЬЕР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МИНИАТЮРНЫЙ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BULL TERRIER MINIATURE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106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ОКСИТЕЙЛС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ДЮЙМОВОЧКА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9A5062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</w:t>
      </w:r>
      <w:r w:rsidRPr="009A5062">
        <w:rPr>
          <w:rFonts w:ascii="Arial" w:hAnsi="Arial" w:cs="Arial"/>
          <w:color w:val="000000"/>
          <w:sz w:val="18"/>
          <w:szCs w:val="20"/>
        </w:rPr>
        <w:t>/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,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OXL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17,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24.06.2021,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белый</w:t>
      </w:r>
      <w:r w:rsidRPr="009A5062">
        <w:rPr>
          <w:rFonts w:ascii="Arial" w:hAnsi="Arial" w:cs="Arial"/>
          <w:color w:val="000000"/>
          <w:sz w:val="18"/>
          <w:szCs w:val="20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HUMAN SIGHT G-DRIVE,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ELITLAIN SHARLOTTA SNOWFLAKE,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НЕГРИЙ О.,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107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БОЛДБУСТЕР РИАННА НОРБЕРРИ БЕРТРАМ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SII 2708, дата рождения: 20.01.2021, окрас: 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AMAGAMMA INSPECTOR GADGET,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BOLDBUSTER NORMA KAMALI,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БОГДАНОВА Г., вл: МИТРОХИНА Н., 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ВЕСТ ХАЙЛЕНД ВАЙТ 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WEST HIGHLAND WHITE TERRIER  (GREAT BRITAIN)</w:t>
      </w:r>
    </w:p>
    <w:p w:rsidR="008D510F" w:rsidRPr="00113F1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13F1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108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МЕЧТА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НАТАЛИ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КАИНД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ХАРТ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6018158, SNN 429, дата рождения: 20.09.2020, окрас: 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ROLLING STONES GUARD HIGHLAND,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МЕЧТА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НАТАЛИ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ЦУКИМИ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МАЦУРИ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САМОЗНАЕВА Н., вл: КАМЕНЕВА У., УФА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ДЖЕК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РАССЕЛ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JACK RUSSEL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109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ЛАЙВЛИ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-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ОРАНЖЕ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КОФЕ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БРЕЙК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9A5062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</w:t>
      </w:r>
      <w:r w:rsidRPr="009A5062">
        <w:rPr>
          <w:rFonts w:ascii="Arial" w:hAnsi="Arial" w:cs="Arial"/>
          <w:color w:val="000000"/>
          <w:sz w:val="18"/>
          <w:szCs w:val="20"/>
        </w:rPr>
        <w:t>/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, 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OVL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745,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27.10.2020,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9A5062">
        <w:rPr>
          <w:rFonts w:ascii="Arial" w:hAnsi="Arial" w:cs="Arial"/>
          <w:color w:val="000000"/>
          <w:sz w:val="18"/>
          <w:szCs w:val="20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бело</w:t>
      </w:r>
      <w:r w:rsidRPr="009A5062">
        <w:rPr>
          <w:rFonts w:ascii="Arial" w:hAnsi="Arial" w:cs="Arial"/>
          <w:color w:val="000000"/>
          <w:sz w:val="18"/>
          <w:szCs w:val="20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рыжий</w:t>
      </w:r>
      <w:r w:rsidRPr="009A5062">
        <w:rPr>
          <w:rFonts w:ascii="Arial" w:hAnsi="Arial" w:cs="Arial"/>
          <w:color w:val="000000"/>
          <w:sz w:val="18"/>
          <w:szCs w:val="20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9A5062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RAGE AGAINST THE MACHINE LINEA LUNA,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LOVELY-ORANGE SPARTA,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СЕРОВА О., вл: СЕРОВА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РУССКИЙ ДЖЕК ПАДУЯ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5772682, TZO 3862, дата рождения: 30.10.2020, окрас: бело-рыжий,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ОЛЕНЕР ДЖЕТИК РОК КРИСТАЛЛ, м: РИСК РЕЙЗ,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НОВАК Н., вл: НОВАК Н., МО, ЛЕСНОЙ ГОРОДОК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МОЯ БРИТАНИЯ КВИН САББА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5708327, MBR 405, дата рождения: 17.06.2019, окрас: БЕЛ-РЫЖ,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МОЯ БРИТАНИЯ ФЕРНАНДО ТОРРЕС, м: МОЯ БРИТАНИЯ ТАРАНТЕЛЛА СПИДДИ,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ПОПКОВ А.Л., вл: МИННИГАЛИЕВ Р.З., КАЗАНЬ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ЙОРКШИРСКИЙ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YORKSHIRE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ветеранов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veteran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112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HRUSTALNOE SERDECHKO KURAZH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3812570, VNG 088, дата рождения: 10.10.2013, окрас: ст-п,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JOBULAN DU GALOP DU GLOBE,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HRUSTALNOE SERDECHKO FIORELLA STELLA,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УРБОНАС Ю.И., вл: УРБОНАС Ю.И., МО, АПРЕЛЕВКА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НОРВИЧ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NORWICH TERRIER  (GREAT BRITAIN)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ЛИБИРИС КАЗАНОВА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PLZ 2682, дата рождения: 03.03.2021,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SCANDVIK HARLEY DAVIDSON,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GYPSY GIRL,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АЙХОДЖАЕВА Т.А.,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ЛЕКАТО ВЕНУС НЬЮМАН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LKE 104, дата рождения: 27.09.2020,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LEKATO VENUS AGEN JACQUES, м: ЛЕКАТО ВЕНУС ДАЙЕНЕРИС,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ЧЕРЕВКО Е.Ю.,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ЭЛВИС ЛЮБАШ ЦЕППЕЛИН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5975719, KFP 2131, дата рождения: 12.07.2020,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ЭЛВИС ЛЮБАШ ЗИДАН, м: ЭЛВИС ЛЮБАШ НИКИТА,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МАРОВА Л.Г., вл: КОЛЕСНИКОВА 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lastRenderedPageBreak/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TATEM BIS DIADEMA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6224350, 900215002851398, дата рождения: 31.03.2021,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FUNNY BIRTHMARK SHOW MAN,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ERALASH VERY SPECIAL,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БИСИР Т., вл: РОМАНОВА И.В.,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ЛЕКАТО ВЕНУС ФИОКА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LKE 127, дата рождения: 16.02.2021,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LEKATO VENUS CENTURION BLACK,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BRAIT NOUZ LET IT BE,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ЧЕРЕВКО Е.Ю.,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118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ЛЕКАТО ВЕНУС ПАТРИСИЯ КААС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6092162, LKE 112, дата рождения: 17.10.2020,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ЛЕКАТО ВЕНУС ДИВЕРГЕНТ, м: ЛЕКАТО ВЕНУС ШАЙНИНГ БРИЛЛИАНТ,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ЧЕРЕВКО Е.Ю., вл: ЧЕРЕВКО Е.Ю.,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НОРФОЛК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NORFOLK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119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ЛЕКАТО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ВЕНУС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МАЛИКА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5974631, LKE 101, дата рождения: 11.08.2020,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BJU MARSHI JACKPOT, м: ЛЕКАТО ВЕНУС ИЛДИКО,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ЧЕРЕВКО Е.Ю., вл: ЧЕРЕВКО Е.Ю.,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120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ЛЕКАТО ВЕНУС ЖОЗЕФИНА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5868929, LKE 84, дата рождения: 27.01.2020, окрас: чёрно-рыжий,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KENT VICTIS, м: АНГЕЛЬСКИЙ ПЕС АКИРА АМИ ЛЕКАТО,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ЧЕРЕВКО Е., вл: ЭВОНАРЕВА Н.,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СТАФФОРДШИРСКИЙ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БУЛЬТЕРЬЕР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STAFFORDSHIRE BULL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121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MAINSTAI HIT FOR LUCK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5358649, THO 6648, дата рождения: 08.07.2018,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AURICSTAFF PRESTIGE,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MAINSTAFF ERINA SOLAR INFINITY,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ОСИПЕНКОВА А., вл: СУДАРКИНА 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122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TRIPLE THRUST CENTURION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4302797, YYY 764, дата рождения: 20.07.2015,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ELITLAIN YUDZHIN KING,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TRIPLE THRUST HARMUTTI GROSS PROFIT,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ГЛАЗУНОВА И., вл: БЕЛОВА О., АРХАНГЕЛЬСК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123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РЕДЖИОМОНТИ КАРАМЕЛЬ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6108796, KED 4388, дата рождения: 05.12.2020, окрас: 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РОЛЬФ ВИСТЕР ВАРИО, м: РЕДЖИОМОНТИ ЗАРИНА РАДИАНТ БЬЮТИ,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КАРАЛЕВИЧ-БУРЛАКОВА Е.Т., вл: ДРОНОВ А.М.,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124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SONRISA FELIZ DICE TIME TO SHINE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5601984, AZT 429, дата рождения: 21.04.2019, окрас: ЧЕР-ТИГ-БЕЛ,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BECAUSE I'M HAPPY TERRYSTAFF,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SONRISA FELIZ RANDI NAREENA,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ЮСУПОВА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., </w:t>
      </w:r>
      <w:r w:rsidRPr="00185BD7">
        <w:rPr>
          <w:rFonts w:ascii="Arial" w:hAnsi="Arial" w:cs="Arial"/>
          <w:color w:val="000000"/>
          <w:sz w:val="18"/>
          <w:szCs w:val="20"/>
        </w:rPr>
        <w:t>вл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ULUKHANIYANTS A., </w:t>
      </w:r>
      <w:r w:rsidRPr="00185BD7">
        <w:rPr>
          <w:rFonts w:ascii="Arial" w:hAnsi="Arial" w:cs="Arial"/>
          <w:color w:val="000000"/>
          <w:sz w:val="18"/>
          <w:szCs w:val="20"/>
        </w:rPr>
        <w:t>ЭСТОНИЯ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champion 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125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СКАЙФАЭР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БЛЕССИНГ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ГАРБИ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ФОР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ДЖОКЕР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ШОУ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5871198, PRO 3456, дата рождения: 17.06.2019,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SKYFIRE BLESSING ZONE OF FIRE,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SKYFIRE BLESSING X-FACTOR FOR JOKER SHOW,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ДУМЧЕВА М.Ю., вл: КАМЕНСКАЯ Е.В.,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ФОКСТЕРЬЕР ГЛАДКОШЕРСТНЫЙ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FOX TERRIER SMOOTH  (GREAT BRITAIN)</w:t>
      </w:r>
    </w:p>
    <w:p w:rsidR="008D510F" w:rsidRPr="00113F1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13F17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13F1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puppy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13F17">
        <w:rPr>
          <w:rFonts w:ascii="Arial" w:hAnsi="Arial" w:cs="Arial"/>
          <w:szCs w:val="24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</w:rPr>
        <w:t>126</w:t>
      </w:r>
      <w:r w:rsidRPr="00113F1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НИКОН</w:t>
      </w:r>
      <w:r w:rsidRPr="00113F17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ФОКС</w:t>
      </w:r>
      <w:r w:rsidRPr="00113F17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ЗВЕЗДОМИР</w:t>
      </w:r>
      <w:r w:rsidRPr="00113F17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ZHT 2186, дата рождения: 30.03.2021, окрас: БЕЛ-РЫЖ,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НИКОН ФОКС ЗЛАТОМИР, м: НИКОН ФОКС ПЕРСЕЯ,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НИКОНОВА Е.Д., вл: ИСАКОВ Б.В.,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ФОКСТЕРЬЕР ЖЕСТКОШЕРСТНЫЙ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FOX TERRIER WIRE  (GREAT BRITAIN)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>127</w:t>
      </w: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ЛЮСМИРЕЛЬ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МИКЛУХО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МАКЛАЙ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13F1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6031430, SLW 594,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13.06.2020,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: 3-</w:t>
      </w:r>
      <w:r w:rsidRPr="00185BD7">
        <w:rPr>
          <w:rFonts w:ascii="Arial" w:hAnsi="Arial" w:cs="Arial"/>
          <w:color w:val="000000"/>
          <w:sz w:val="18"/>
          <w:szCs w:val="20"/>
        </w:rPr>
        <w:t>ЦВ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БЕЙТ МАРТАВИК ПАРЕНЬ БРЯНСКА, м: ЛЮСМИРЕЛЬ СОЗВЕЗДИЕ УДАЧИ,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СМИРНОВА Л.В., вл: БАРНЕ А.О.,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ШОТЛАНДСКИЙ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SCOTTISH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beby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128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ФИЛИСИТЕ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БРАШ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ПЕРФОРМАНС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6247979, AIU 215, дата рождения: 31.05.2021,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GIGOLO VOM RAHMBRUCH,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FILISITE BRUSH BEAUTY NEVER LIES,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ПОПОВА В.И., вл: ПОПОВА В.И.,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129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ФИЛИСИТЕ БРАШ НЬЮ ЧОКО СПАЙС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6015478, AIU 209, дата рождения: 04.08.2020, окрас: 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LINLITGOW ADAMS STIVEN,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FILISITE BRASH ZEPHYR IN CHOCOLATE,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ПОПОВА В.И., вл: ПОПОВА В.И.,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ЭРДЕЛЬТЕРЬЕР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AIREDALE TERRIER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130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ШЭР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ХЬЮГО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БРЭЙВ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ФАЛЬК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6044010, AHE 2155,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14.05.2020,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ЧЕПР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SAREDON DELIVERANCE,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SHER TSARMILA,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МИХЕЕВА Н.Н., вл: МИХЕЕВАН.Н.,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ШЕР ЖЕНЕВА ЛУННАЯ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AHE 2244, дата рождения: 05.12.2020, окрас: ЧЕПР,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WINDANCER NEWTON FOR SHER,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SHER TAMAKO CUTE,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МИХЕЕВА Н.Н., вл: ПЛАТОНОВ М.С.,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ШЭР ШОУ МАСТ ГО 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6044418, AHE 2176, дата рождения: 19.05.2020, окрас: ЧЕПР,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SAREDON DELIVERANCE, м: ШЭР ИСКРЕННЯЯ НЕЖНОСТЬ,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МИХЕЕВА Н.Н., вл: МИХЕЕВА Н.Н.,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ТАКСА МИНИАТЮРНАЯ ГЛАДКОШЕРСТНАЯ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DACHSHUND MINIATURE SMOOTH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СТАР СИТИ ЧУЗ КАПУЧИНО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KFC 8402, дата рождения: 05.04.2021, окрас: коричнево-мраморный с подпалом,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SOKISABLE TWICE ASNICE,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MINIDOGLAND MORNING STAR,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БЕЛКИНА А.,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СТАР СИТИ ПЕРФЕКТ СИЛВЕРЕЛЛА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KFC 8207, дата рождения: 29.12.2020, окрас: Ч-М-П,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SOKISABLE TWICE AS NICE,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MINIDOGLAND NAOMI,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БЕЛКИНА А.,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ИМПЕРИЯ МОККО ЮНИКА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5991830, RTM 1773, дата рождения: 17.04.2020,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ИМПЕРИЯ МОККО РЕНЕССАНС, м: СОНАТА ДРИМС БРИСЕИДА,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СЕМЕНОВА Т.Е., вл: СЕМИНА М.К.,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ПИКОЛЛО ТЕККЕЛЬ КСТРА БЛЭК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5881131, ESP 87, дата рождения: 23.08.2019,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PICOLLO TECKEL STARLIGHT,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PICOLLO TECKEL JUST LOVELY TIGRESS,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ПИКУЛЬ Е.С., вл: ПИКУЛЬ и КАРИХ,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ТАКСА МИНИАТЮРНАЯ ДЛИННОШЕРСТНАЯ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DACHSHUND MINIATURE LONG HAIRED  (GERMANY)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>137</w:t>
      </w: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КИНЧВИЛЬ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ЖАСЕНТА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ТИ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АМО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13F1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/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, FBR 3210,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07.11.2020,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МР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МОН АМИ БОНИФАС, м: И-ГРУШКА ТАНЗАНИЯ,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ГОРОХОВА М.С., вл: ИГНАТОВА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ТАКСА СТАНДАРТНАЯ ГЛАДКОШЕРСТНАЯ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DACHSHUND STANDARD SMOOTH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ГРЕЙТ КАПРИЗ ОБЕРВИНД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6147095, AWT 32601, дата рождения: 15.01.2021, окрас: черно-подпалый,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ГРЕЙТ КАПРИЗ ТУАМОТУ, м: ГРЕЙТ КАПРИЗ ВУОКСА,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ГЕНДРИКОВА Е., вл: ЧУХМИНА Т.,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139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СОБАХЛИ ШАМ ЖАРИЯ ЖАСМИНА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4628972, RMO 336, дата рождения: 01.12.2016, окрас: К-П,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СОБАХЛИ ШАМ ЦЕФЕЙ ЦЕНТУРИОН, м: ДОКСИ ДРИМ ЗИА,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МАЛЮХИ И.М., вл: ДРОБЫШЕВА Т.А.,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АКИТА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AKITA  (JAPAN)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HASAKI TEAM HISOKA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6085992, 688035000331667, дата рождения: 27.11.2020, окрас: тигровый,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RYUUICHI GO KYUUSHUU ISHIDA,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BOTAN GO DI BORDAKITAINU KENSHA,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СЕРБИЯ, вл: КОЛИУШКО 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БИСЯМОН-ТЭН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6083977, FCR 6797, дата рождения: 17.08.2020,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CHOMEI GO DI BORDAKITAINU KENSHA,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IZUMI GAI CHUDZHITSU,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СОВА Д.А., вл: КОТОВ А.Ю.,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ООКАМИ ИОЛАНТА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5240286, RNI 85, дата рождения: 31.07.2017, окрас: ТИГ,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CHOUJI GO ENSHUUNADA OUKASOU,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HARUNA GO GUMMA YAMAGUCHI,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РУБЦОВА Н.И., вл: МАРТЫНОВА О.А.,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АМЕРИКАНСКАЯ АКИТА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AMERICAN AKITA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ФАЙВ БЬЮТИ ПОРШ ПАНАМЕРА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6041934, BNY 4193, дата рождения: 09.08.2020, окрас: БУР-БЕЛ,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BLACK GRONIX BECKHAM, м: ЯПОНСКИЙ САД ЗАРАФИНА КРОССИНГ,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ЗАВГОРОДНЕВ Н.Н., вл: ЗАРЕЧНАЯ А.В., КРАСНОЯРСК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ветеранов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veteran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144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BORN TO WIN FOR RUSSTAR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3747575, AOW 8813, дата рождения: 30.09.2013, окрас: СОБ-БЕЛ,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RUSSTAR MAKSIMUS,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AYREK-DART VENDA STAR REY,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КОНОВАЛОВА И.Б., вл: БАЛАШОВА С.М.,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РУССТАР АРМАНИ АМ ТОП ДОГ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FCR 7199, дата рождения: 02.06.2021,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CHILD CLAIM TO FAME,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АФЕЛИЯ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БАЛАШОВА С.М., вл: ВЛАСОВА А., БЕЛОРУССИЯ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ГЛОРИЯ ВИКТОРИБУС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SEZ 1554, дата рождения: 15.03.2021, окрас: ПАЛ-БЕЛ,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АНТАГОР ФИРСТ, м: СЧАСТВЛИВАЯ ЗВЕЗДА АКИТЫ ЯСМИНЕ,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ЦЕЛИКОВ А.И.,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ЮГДИ СВИТ КАНДИ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6085437, BKH 8695, дата рождения: 13.09.2020, окрас: БУР-БЕЛ,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РИЯКО ДАИЧИ ИМПЕРИАЛ АРТ, м: ЭЛИТА УРАЛА АЛЬТА ГРАЦИЯ,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ДРУЖИНИНА О., вл: САРАЕВА О.Ю.,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БАСЕНДЖИ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BASENJI  (CENTRAL AFRICA)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148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СОЗВЕЗДИЕ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КЕЙТАН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АМОН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NGO 8565, дата рождения: 05.12.2020,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ТАЙ-МЕКС ЦИЦЕРОН МАРК ТУЛЛИЙ, м: МАРЛЕН-БРАО ИЗАБЕЛЛА,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ДЕРЯВКО Т., вл: НЕЧИТАЕВА Т.,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149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ХЕЛЕН ХОФФ ИЛЛИНОЙС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HHF 1480, дата рождения: 06.12.2020,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BLAUE KING AZAHAR,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TIM SPIRIT ISNOURI,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СЕЛЕЗНЕВА Е.,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ХОРТ ВИЗАРД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6141989, XLM 391, дата рождения: 20.11.2020, окрас: рыже-белый,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ИМПАЛА ЭССЭНС ШЕРХАН, м: АДЕБАНКЕ'С БЛЭКБЕРРИ ПИЕ,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ДМИТРИЕВА Д., БАЛОВА Е., вл: КОЖАНОВА В.,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МЕКСИКАНСКАЯ ГОЛАЯ СОБАКА (МИНИ)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XOLOITZCUINTLE MINIATURE  (MEXICO)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ВИТА ДИ ПЕРЛЕ ДАРИНА ДЛЯ КОСТАНДЕ ИРИНЫ (В ШЕРСТИ)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ENE 1494, дата рождения: 17.11.2020, окрас: ливерный,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KOSTAN-DEL-RINA O'BELLISSIMO,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АЗИЯ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СТАР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ИСАКОВА Н., вл: КОСТАНДЕ И., МО, ПАВЛОВСКИЙ ПОСАД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МЕКСИКАНСКАЯ ГОЛАЯ СОБАКА (СТАНД)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XOLOITZCUINTLE STANDARD  (MEXICO)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ВАЙЛД РОУЗ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VIP 4062, дата рождения: 14.06.2021, окрас: серо-бронз,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PAX,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AMICO ANTICO MAMMA MIA,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ПАВЛОВА Е., вл: , 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НЕМЕЦКИЙ ШПИЦ ВОЛЬФШПИЦ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DEUTSHER SPITZ (WOLFSPITZ)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НИКСЭНД ТОП ГЕЙМ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GOE 1192, дата рождения: 07.07.2021, окрас: ВОЛЧ,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ESWOOD CHARMING AVEC, м: АЛМАЗНЫЙ ИСТОЧНИК ОХ КАКАЯ УХ,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ХРОШИНА Е.Д., вл: ХРОШИНА Е.Д.,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НЕМЕЦКИЙ ШПИЦ МАЛЫЙ (Оранж.Сер. И Др.)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DEUTSHER SPITZ (KLEINSPITZ) ORANGE &amp; OTHERS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154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АПОЛО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ДЕ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АЙВИ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SII 2680, дата рождения: 01.01.2021, окрас: 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, м: 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ТРУНОВА А., вл: ТРУНОВА А.,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НЕМЕЦКИЙ ШПИЦ ЦВЕРГШПИЦ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DEUTSHER SPITZ (ZWERGSPITZ)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ЗИНЕДИН ИЗ РУССКОГО КАМЕЛОТА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IZK 1136, дата рождения: 23.05.2021, окрас: ОРАНЖ-СОБ,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ИДЕАЛЬНЫЙ ИМИДЖ ИЗ РУССКОГО КАМЕЛОТА, м: РУПОМ ГАБРИЭЛЛА,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ТЯНУТОВА Ю.А.,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АЭН СОФТ ЛОТ ОФ ЛАК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6167273, JAT 2962, дата рождения: 01.09.2020, окрас: КРЕМ,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АПСТАРТ ФОРА СТАЙЛИШ ЛАД, м: АЭН СОФ УЛЬТРА СПЛЭНДОР,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ПЕТРОВ А.М., вл: КУЧЕРОВА А.В., КАЛИНИНГРАД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КРИСТАЛ БЬЮТИ ВАЛЬТЭР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5822581, SEO 11, дата рождения: 26.06.2019, окрас: ОРАНЖ-СОБ,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АМУЛЕТ УСПЕХА, м: ДИАНЕ БЛЭК СТАР,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ВАРЕНКОВА В.С., вл: ВАРЕНКОВА В.С.,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РУС ХАУС ВОРХУТ ЛАРНА КЛАРК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LVO 1481, дата рождения: 11.07.2020, окрас: ВОЛ,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ФЕЛИКС ЗЭ ДЖУН ГИФТ ФО Ю, м: РУС ХАУС ВОРХУТ ПОЛЛИ ЛЕОНА,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ГЕЛЯ Е.Ю., вл: ШЕВЧЕНКО Э.А.,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159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РУС ХАУС ВОРХУТ ЛЕЯ БИОНИС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LVO 1480, дата рождения: 11.07.2020, окрас: ВОЛ,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ФЕЛИКС ЗЭ ДЖУН ГИФТ ФО Ю, м: РУС ХАУС ВОРХУТ ПОЛЛИ ЛЕОНА,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ГЕЛЯ Е.Ю., вл: ШЕВЧЕНКО Э.А.,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СОФИС ДЖЕМ ЗЕМФИРА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ANU 5289, дата рождения: 09.07.2020, окрас: ОРАНЖ-СОБ,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VETULANNA MARCEL WINNER, м: СОФИС ДЖЕМ ЕВА ВИКТОРИЯ,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ШЕЙЧЕНКО А., вл: РУМЯНЦЕВА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ТОЙ ТАУН КОТТОН КЭНДИ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6067069, TOJ 100, дата рождения: 10.07.2020, окрас: КРЕМ-СОБ,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КАЛИМБА ДЕ ЛУНА УТ АМЕРИС, м: ХЭППИ ВИКТОРИ,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ТРАВЛЕЕВА М.А., вл: ТРАВЛЕЕВА М.А.,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ЕЛИССА ИЗ РУССКОГО КАМЕЛОТА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IZK 1128, дата рождения: 09.07.2020, окрас: ОРАНЖ-СОБ,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РОШИ КЕЙ ОФ МАЙ ХАРТ, м: АНЖЕЛИКА ИЗ РУССКОГО КАМЕЛОТА,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ТЯНУТОВА Ю.А., вл: РУМЯНЦЕВА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НИКСЭНД САБИНА ЛАККИ БЭЛЬ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6007911, GOE 1117, дата рождения: 14.04.2020, окрас: БЕЛ-ОР-СОБ,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ОКСИЛЭНД ГИФТ ОФ ЛАЙФ, м: НИКСЭНД УЛЬЯНА ПАТИ БЭЛЬ,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ХРОШИНА Е.Д., вл: ХРОШИНА Е.Д.,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СОФИС ДЖЕМ ЗОЛОТАЯ ОСЕНЬ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ANU 5288, дата рождения: 09.07.2020, окрас: ОРАНЖ-СОБ,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VETULANNA MARCEL WINNER, м: СОФИС ДЖЕМ ЕВА ВИКТОРИЯ,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ШЕЙЧЕНКО А., вл: РУМЯНЦЕВА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КРИСТАЛ БЬЮТИ ВИОЛЕТТА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5822584, SEO 14, дата рождения: 26.06.2019, окрас: ОРАНЖ-СОБ,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АМУЛЕТ УСПЕХА, м: ДИАНЕ БЛЭК СТАР,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ВАРЕНКОВА В.С., вл: ВАРЕНКОВА В.С.,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ЛИЛУ ФЕЙРИ ДРИМ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5366251, TZO 3190, дата рождения: 15.09.2018,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ПОМСТАЙЛ СТРИТ ДЖАЗ, м: ЭЛИСС СМОЛЛ,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РУБАНОВА С., вл: КАНУННИКОВА И.А.,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ФАБЛООК ВЕЛВЕТ ПАНТЕРА ПАНАМЕРА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5944997, FLK 7, дата рождения: 02.02.2020,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МАРС ФАВОРИТ ЦИНТИЙ АПОЛЛОН, м: РИХАННА ФОР ФАБЛООК ИЗ ДОМА МАКСИМОВЫХ,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МАНЬКО И.Л., вл: ЕГОРОВА М.А., МО, КРОМИНО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СИБА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SHIBA  (JAPAN)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ТАДАИМА ТАЙ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FCR 7048, дата рождения: 05.02.2021,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TERRA ASTREYA ISSUI BENIKHOMARE, м: ЛЕГЕНДА АРДЕН НАТСУМИ,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БЛИНОВА Т.Е.,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169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ТОМО НО КИМИ ВОЛАНД ДЕ ВИЛЬ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DAC 7008, дата рождения: 21.08.2020, окрас: Ч-П,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ТОМО НО КИМИ ЗЛАТОВЛАС, м: ТОМО НО КИМИ МАЧИКО,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КРУТЕЦКАЯ Ю.О., вл: БУЧНЕВА Е.В.,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АКАГИЦУНЭ ЦУНАГИ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5742950, BVF 4412, дата рождения: 13.02.2020,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АКАГИЦУНЭ САНИИРО, м: ЗЛОТА НО ОМОЧА,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САФОНОВА Е.В., вл: ВИНОГРАДОВА Т.А., МО, КРАСНОГОРСК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ТАДАИМА ФАРАОН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5717635, FCR 6358, дата рождения: 18.11.2019, окрас: рыжий,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АКАЦУКИ ВАГАМАРЭ, м: ХАНДЗИМЭМАСИТЭ МИРАЙ-Э НО ЮМЭ,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БЛИНОВА Т., вл: БЛИНОВА Т., МО, МЫТИЩИ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ДАБИС О ГОЛД БЕЙОНСЕ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EXL 2699, дата рождения: 16.01.2021, окрас: рыжий,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AKATSUKI FUKEYTAKA,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DEMISHSTAR FUDZI NO TENKA,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ДУБОВИК О., вл: СМОЛЯКОВА О., МОСКВА, ЗЕЛЕНОГРАД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ДОРИ ХАРУДОНАРИ ИЗ ДЖУЛИКОРАЙН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5762667, DCF 818, дата рождения: 29.03.2020,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ХАНДЗИМЭМАСИТЭ ЮИЦУ, м: KAORISAMURAI,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КОЛЕДЕНКОВА Ю.А., вл: КОЛЕДЕНКОВА Ю.А.,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СИБИРСКИЙ ХАСКИ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SIBERIAN HUSKY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ВИНСТОН ГЕЛАКСИ ФРИДОМ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GZD 3393, дата рождения: 09.12.2020, окрас: коричнево-белый,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БЛАГОРОДНЫЙ РЫЦАРЬ, м: LANPOLARIS AIZA QUEEN,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ТУРАНСКАЯ Е., вл: ТУРАНСКАЯ Е., МО, АШИТКОВО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ЭРЗУЛИ ФРЕДА РЕД ДРАГОН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TYW 1962, дата рождения: 16.11.2020, окрас: КОР-БЕЛ,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SOKOL DE CIUKCI,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ERZULIE FREDA ARIZONA,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ПРОФЕРАНСОВА А., вл: ПРОФЕРАНСОВА А., ТУЛА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lastRenderedPageBreak/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ДИВА ДИВНАЯ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5990285, PVI 18, дата рождения: 02.04.2020, окрас: ЧЕР-БЕЛ,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ПРИНЦ ПЕРСИИ, м: ЮВЕНА,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ЗАЙЦЕВА Л.В., вл: КОЧЕТОВ Г.Б., МО, СЕРГИЕВ-ПОСАД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ТАЙСКИЙ РИДЖБЕК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THAI RIDGEBACK DOG  (THAILAND)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НЕЛЛИРЕЛЬ ХЭВЕНЛИ МУНЛАЙТ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6143675, FBR 3225, дата рождения: 28.11.2020, окрас: ИЗАБ,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НЕЛЛИРЕЛЬ ТАЛЭ ДУСИТ, м: НЕЛЛИРЕЛЬ ГВИНЕТ СЕЛЕБРИТИ,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СЕБРОВА И.А., вл: КОЖУХОВА Н.С.,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ФЕСТ МЕРИДИАН ЗЕВС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ODD 1339, дата рождения: 16.12.2020, окрас: ГЛБ,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THAI-MEX SOMCHAJ,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ADORA BUNCY CREAMY ISABELLA,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СЕРГЕЕВА Е.Г., вл: ЧЕРНОВА Л.Г.,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179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НЕЛЛИРЕЛЬ ТАЛЭ ДУСИТ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5907992, FBR 2830, дата рождения: 03.11.2019, окрас: изаб.,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DUSIT THAI RIDGEBACK KANOM TOM,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DUSIT THAI RIDGEBACK SRIWARA,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СЕБРОВА И., вл: ТРЕФИЛОВА М., МО, СОЛНЕЧНОГОРСК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НЕЛЛИРЕЛЬ ФАНТАСТИКА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6143693, FBR 3213, дата рождения: 22.11.2020, окрас: ИЗАБ,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НЕЛЛИРЕЛЬ РАДАГАСТ, м: DUSIT THAI RIDEBACK SRIWARA,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СЕБРОВА И.А., вл: ЗАВЬЯЛОВА Е.О.,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ФАРАОНОВА СОБАКА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PHARAOH HOUND  (</w:t>
      </w:r>
      <w:r w:rsidRPr="00185BD7">
        <w:rPr>
          <w:rFonts w:ascii="Arial" w:hAnsi="Arial" w:cs="Arial"/>
          <w:color w:val="000000"/>
          <w:sz w:val="18"/>
          <w:szCs w:val="20"/>
        </w:rPr>
        <w:tab/>
        <w:t>MALTA)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АМЕНЕМХЕТ АНДОРА ТА МАЛЬТА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5994754, DGI 4781, дата рождения: 13.09.2020,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EMPEROR BUBAMARA,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DOUCAI'S SABIH MELITA,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ГРИШАЙ Д., вл: ГРИГОРЬЕВА В.И.,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ФИНСКИЙ ШПИЦ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FINNISH SPITZ  (FINLAND)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КЛУБ СУОМЕН ЧИЛИ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FIN 678, дата рождения: 22.06.2021,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КЛУБ СУОМЕН БАРС, м: КЛУБ СУОМЕН ИВА,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КОРНЕЕВА С.М., вл: ЧЕБОТАРЕВ В.М., МО, РЕУТОВ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МУХА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5669666, SUO 659, дата рождения: 01.10.2019,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КЛУБ СУОМЕН ХАН ЯР, м: ДАРА-МОТЯ,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РОЩУПКИН В.В., вл: ЗАГОРЯНСКИЙ Д.О.,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ЯПОНСКИЙ ШПИЦ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JAPANESE SPITZ  (JAPAN)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МАХО МИРАЙ ЮГО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MMX 267, дата рождения: 29.09.2020, окрас: 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MAHO MIRAI AZLAN,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MAHO MIRAI AYA,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БУЛЫГИНА Е., вл: БУЛЫГИНА Е., МО, МАЛАХОВКА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БАВАРСКАЯ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ГОРНАЯ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ГОНЧАЯ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BAVARIAN MAUNTAIN SCENT HOUND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185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АМБЕР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ХОУП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ИТОН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5895421, DZB 5370,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15.06.2020,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КР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ARON LE BLEU CARDINALIS,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АМБЕР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ХОУП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АНИТА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ДРОЗДОВА Н.В., вл: СЕРГЕЕВА С.А., МО, ОРЕХОВО-ЗУЕВО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БИГЛЬ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BEAGLE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open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186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СКАЗКА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СИБИРИ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РЭМ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ДЖЕМ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5393212, NOP 716, дата рождения: 01.10.2018,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SZEPHEGYI-SZIMAT JAGO, м: СКАЗКА СИБИРИ ГВИНЕТ ПЭЛТРОУ,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СТЕПАНОВА О.В., вл: ВИТКОВСКАЯ С., КРАСНОЯРСК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187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RAY OF GOLDEN SUN VALUABLE ELEMENT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5511539, ROU 11, дата рождения: 07.11.2018,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ABSOLUTELY SPOTLESS HEROS,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FANTA'S BRAND WHITE GOLD,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КОНДРАШОВ С.М., вл: КОНДРАШОВ и СЕМИНА,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АРТ-ФЭНТЕЗИ ОШЕН ОФ ДИЗАЙЕРС РИТОРУХАНТА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6142795, FAE 92, дата рождения: 12.12.2020, окрас: Трехцветный,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ТУ БИ ЛАКИ ОЛИВЕР, м: АРТ-ФЭНТЕЗИ ЗАРТА,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СЕМЕНОВА Е., вл: ЩЕРБАКОВ А., МО, ЮРОВО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189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ДОЛИНА ОХОТНИКА КИНДА ЛОК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6143007, LMU 1113, дата рождения: 23.12.2020,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ВАРИНХАУС ХЭВЭНЛИ БЬЮТИФУЛ, м: ДОЛИНА ОХОТНИКА КАМАРРА,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ЛЫСОВ М.Ю., вл: БОРЗЯКОВ В.В.,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РЭЙ ОФ ГОЛДЕН САН ЕВРИВЭ АЙ ГОУ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ROU 21, дата рождения: 22.12.2020,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SWEET COURAGE UNIQUE MASTERPIECE,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RAY OF GOLDEN SUN BALANCE OF POWER,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КОНДРАШОВ С.М., вл: КОНДРАШОВ С.М.,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МАНИФИК МЁТ УРСУЛИНА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5905767, MOT 4592, дата рождения: 16.11.2019,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BEAGELEE ROAD RUNNER,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MAGNIFIQUE MEUTE GELLA,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ПУСТЫРЕВА М.В., вл: ЛАПИНА В.Е., МОСКВА</w:t>
      </w:r>
    </w:p>
    <w:p w:rsidR="008D510F" w:rsidRPr="00487B2C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487B2C">
        <w:rPr>
          <w:rFonts w:ascii="Arial" w:hAnsi="Arial" w:cs="Arial"/>
          <w:color w:val="000000"/>
          <w:sz w:val="18"/>
          <w:szCs w:val="20"/>
        </w:rPr>
        <w:t>:...........................................................................................................</w:t>
      </w:r>
    </w:p>
    <w:p w:rsidR="004D48A8" w:rsidRPr="00487B2C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487B2C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РОДЕЗИЙСКИЙ</w:t>
      </w:r>
      <w:r w:rsidRPr="00487B2C"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РИДЖБЕК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RHODESIAN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RIDGEBACK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 (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SOUTH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AFRICA</w:t>
      </w:r>
      <w:r w:rsidRPr="00487B2C">
        <w:rPr>
          <w:rFonts w:ascii="Arial" w:hAnsi="Arial" w:cs="Arial"/>
          <w:color w:val="000000"/>
          <w:sz w:val="18"/>
          <w:szCs w:val="20"/>
        </w:rPr>
        <w:t>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192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BOUNTY HUNTER MYSTIC WILLOW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PKR.VI-25767, 616093901659287, дата рождения: 03.05.2021, окрас: КР,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DOTTY PAWS SANGOMA,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RAPSODIA Z WERWA,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ПОЛЬША, вл: ТАРАСОВА и ШУТОВА,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РИДЖЭ'С СТАР ХАЛЬВАРД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5888486, RID 612, дата рождения: 08.02.2020,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RIDGE'S STAR ESHTAN EYSHULI,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RIDGE'S STAR SHINE SHANTAL',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СПЕСИВЫХ А., вл: МАЛАМУД 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194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SAIMON'S PRAIDE BORN BY THE KING SOLOMON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5627185, GDR 2393, дата рождения: 06.05.2019,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MAKAO LINE ATUIN ART,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SAIMON'S PRAIDE LOVE AROUND THE WORLD,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ОБУХОВА О., вл: ФИЛЮШКИНА 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МОЙО САВАННА ЛИРИКА ТЕНДЕР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SPV 5003, дата рождения: 06.06.2021,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RIDGE'S STAR HALVALD,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MANKOYA'S JOLLY JONNA,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ОВСЯННИКОВА И.,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РЕД ПРАЙД ЦИЗЕТА РЕД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OPL 2520, дата рождения: 26.06.2021,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RIDGES STAR HALVARD,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RED PRAYD INDIRA GOLD,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БОРЗИНА Ю.В., вл: АВДОНИНА Н.Е.,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АРЕСВУМА ИЛОРИ ИЛАНГА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6215268, KCB 528, дата рождения: 15.03.2021,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РЕД ХАНТЕР МУНАШ НГОЗИ, м: АРЕСВУМА ФУАТА ФУМБА,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МАЛИННИКОВА С., вл: ЛИСАНСКАЯ Л.,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ДЖЕЛАНИ РЕД ЧЕЛСИ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JLR 174, дата рождения: 03.10.2020,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ARESVUMA VANGAMBI DJIBARI, м: ДЖЕЛАНИ РЕД ТЕССА,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КАМЛЕ Е., вл: ГРИЩЕНКО О., КАМЛЕ Е.,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199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ИНКРЕДИБЛ АРТ ЕНИГМА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5992972, IKR 55, дата рождения: 09.09.2020, окрас: кр-пшен,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RR SHUFFLING MOTION SHALYAPIN,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CAN VERA ANASTEISHA,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ТАРАСОВА А., вл: ТАРАСОВА А., ЛУКИЧЕВА Е.,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ВЕЙМАРАНЕР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К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>-</w:t>
      </w:r>
      <w:r w:rsidRPr="00185BD7">
        <w:rPr>
          <w:rFonts w:ascii="Arial" w:hAnsi="Arial" w:cs="Arial"/>
          <w:b/>
          <w:bCs/>
          <w:color w:val="000000"/>
          <w:szCs w:val="24"/>
        </w:rPr>
        <w:t>Ш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WEIMARANER S-H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200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ПЛАТА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ЭЛЬ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ВИЕНТО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САНРАЙС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ГОСТ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ФЛИРТ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6150934, PIK 6862, дата рождения: 15.01.2021, окрас: СРБ-СЕР,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ФАНТОМ ИНДИГО НОБЕЛЬ, м: МИРЦЕЛЛА ЗВЕЗДНАЯ ПЫЛЬ,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ФАИЗОВА И.М., вл: ГОРДЕЕВА Д., МО, ХИМКИ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52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ВЕНГЕРСКАЯ ВЫЖЛА К-Ш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HUNGARIAN SHORT-HAIRED POINTER (VIZSLA)  (HUNGARY)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201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ТИНА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ТРЕЙДИНГ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ШЕХЕРЕЗАДА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ШАДИ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5893651, XAM 1632,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05.03.2020,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ЗОЛ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ТИНА ТРЕЙДИНГ ОСКАР, м: ТИНА ТРЕЙДИНГ ВЛАСТА ВАЛЕНТО,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МАРЬЯНОВСКАЯ Е.А., вл: ВАСИЛЕВСКАЯ Ю.,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АНГЛИЙСКИЙ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КОКЕР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СПАНИЕЛЬ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ENGLISH COCKER SPANIEL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202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ДЭЗЛ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ЛЭНД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МЭТЬЮ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ГОЛДЕН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НАЙТ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6120817, CPS 3369,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02.12.2020,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БЕЛ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РЫЖ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ЧАЛ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CASSOM CORELLI,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DAZZLING LIGHT,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ТЮРИНА Н.С., вл: ОРЕШИНА В.В.,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АНГЛИЙСКИЙ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СПРИНГЕР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СПАНИЕЛЬ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ENGLISH SPRINGER SPANIEL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203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АННГОР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'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КАНИС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АСТЕРИКС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RAS 932, дата рождения: 05.06.2021, окрас: БЕЛ-ШОК,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WAGNER,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SPRINGSIB AKITA,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ГОРОХОВА А.В., вл: ГОРОХОВА А.В., МОСКВА</w:t>
      </w:r>
    </w:p>
    <w:p w:rsidR="008D510F" w:rsidRPr="00487B2C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487B2C">
        <w:rPr>
          <w:rFonts w:ascii="Arial" w:hAnsi="Arial" w:cs="Arial"/>
          <w:color w:val="000000"/>
          <w:sz w:val="18"/>
          <w:szCs w:val="20"/>
        </w:rPr>
        <w:t>:...........................................................................................................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ЗОЛОТИСТЫЙ</w:t>
      </w:r>
      <w:r w:rsidRPr="00487B2C"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РЕТРИВЕР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GOLDEN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RETRIEVER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 (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GREAT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BRITAIN</w:t>
      </w:r>
      <w:r w:rsidRPr="00487B2C">
        <w:rPr>
          <w:rFonts w:ascii="Arial" w:hAnsi="Arial" w:cs="Arial"/>
          <w:color w:val="000000"/>
          <w:sz w:val="18"/>
          <w:szCs w:val="20"/>
        </w:rPr>
        <w:t>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204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ГОЛДБЕРРИ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ГРИФФИНДОР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5985811, GLE 242, дата рождения: 08.09.2020, окрас: золотистый,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ПРОМЕТЕЕВ ОГОНЬ ОТ ЛЕДИОЛИ, м: ГОЛДБЕРРИ ЦЕФЕЯ СТАР,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КОРЯБОЧКИНА А., вл: СЕРГЕЕВА Т.,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205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ЭКСЦЕНТРИК ГОЛД ГЕЙДЖ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6310329, KLH 1372, дата рождения: 10.11.2020, окрас: ЗОЛ,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ФЕРНФЛОВЕР ГРЭЙТ ГЭТСБИ, м: ОЧАРОВАНИЕ ОСЕНИ НИКА,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ЕМЕЛЬЯНОВА С.В., вл: КИРИЧЕНКО М.В.,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206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РИЭРА ЗИЛЛИОН КИССЕС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ABI 12981, дата рождения: 22.05.2021, окрас: ЗОЛ,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TERRA DI SIENA LOVE ME FOREVER,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РИЭРА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ЛАВАТЕРА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ПЕРЕПЕЛОВА Е.А.,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207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КАЛИТА ДИ ТРУИ САЛВАЛАИ ДОЛОМИТЕ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ABI 12723, дата рождения: 17.11.2020, окрас: ЗОЛ,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ЭЛЬМЕДАНО СТЭНФОРД, м: КАЛИТА ДИ ТРУИ ЦЕЗАРИНА,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МЕНЬШОВА Л.,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208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КОРВЕТИ ГОЛД ОЛАРИС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ABI 12702, дата рождения: 06.11.2020, окрас: ЗОЛ,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BONETT BRIDE JOIN HAPPINESS,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НЬЮ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САННИ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ГАЛАТЕЯ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КОРЖ С., вл: КУВШИНОВА А.В.,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209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ЛАРОУЗ ЛАЙН ХАННА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5601410, ABI 11905, дата рождения: 06.04.2019, окрас: золотистый,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LOVELAS DE LAR DE CASANOVA,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ЛАДИОЛЛИ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ЮКИ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МАЙ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БЕССОНОВА О., вл: НЕСНОВА 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РИЭРА МЭЙК МИ ХЭППИ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5804398, ABI 12134, дата рождения: 16.09.2019, окрас: ЗОЛ,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DUTCH CONSOLIDATION SPY VS SPY,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РИЭРА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ЖАСТ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Э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ДРИМ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ПЕРЕПЕЛОВА Е.А., вл: ПЕРЕПЕЛОВА Е.А.,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рабочий / working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РАДОСТЬ ИЗ ИСТРЫ ВИККИ АЛИНДЖ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5608158, RIS 576, дата рождения: 18.06.2019, окрас: золотистый,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VESTAFJELL'S PRIME TIME FOR ISTRA,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МАЛЕТ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ПАРК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СПАЙСИ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МАРРАКЕШ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БАРАУСОВА Л., вл: БАРАУСОВА Л., МО,ДЕДОВСК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ИСПАНСКИЙ ВОДЯНАЯ СОБАКА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SPANISH WATER DOG  (SPAIN)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212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ZORRAZO NO DOUBT I'M EPIC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HR 10309 SVP, 191100002136692, дата рождения: 22.03.2021, окрас: БЕЛ-ЧЕР,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ZORRAZO GONE WILD,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ZORRAZO YUMMY MUMMY,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ХОРВАТИЯ,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ИДЕАЛ ДОГС ГИВ ЭСПАИР ТУ ИНСПАИР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CTL 2658, дата рождения: 21.06.2021, окрас: БЕЛ-КОР,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ZORRAZO THUNDER-HONEY,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ZORRAZO VIRGIN BUT NO SAINT,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ГРУДОГЛОВА И.В., вл: ГРУДОГЛОВА И.Р., МОСКВА</w:t>
      </w:r>
    </w:p>
    <w:p w:rsidR="008D510F" w:rsidRPr="00487B2C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487B2C">
        <w:rPr>
          <w:rFonts w:ascii="Arial" w:hAnsi="Arial" w:cs="Arial"/>
          <w:color w:val="000000"/>
          <w:sz w:val="18"/>
          <w:szCs w:val="20"/>
        </w:rPr>
        <w:t>:...........................................................................................................</w:t>
      </w:r>
    </w:p>
    <w:p w:rsidR="004D48A8" w:rsidRPr="00487B2C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ЛАБРАДОР</w:t>
      </w:r>
      <w:r w:rsidRPr="00487B2C"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РЕТРИВЕР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LABRADOR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RETRIEVER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 (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GREAT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BRITAIN</w:t>
      </w:r>
      <w:r w:rsidRPr="00487B2C">
        <w:rPr>
          <w:rFonts w:ascii="Arial" w:hAnsi="Arial" w:cs="Arial"/>
          <w:color w:val="000000"/>
          <w:sz w:val="18"/>
          <w:szCs w:val="20"/>
        </w:rPr>
        <w:t>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214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ОЛИВЕР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БИГ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БОСС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5988799, ETC 311, дата рождения: 03.09.2020, окрас: палевый,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ШАРЛЬ ПЕРРО, м: НУОВА БРИЛЛАНТЕ СТЭЛЛА АРДЕНТЭ,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СУХОВАРОВ К., вл: ДЮДЯЕВА С., МО, ВИДНОЕ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ЦЕНТУРИОН ХАН ЛУКАС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5983933, ABI 12445, дата рождения: 05.07.2020, окрас: палевый,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GUIDELINE'S ROYAL BLUE SHOE,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ФЕЯ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БЕЛАЯ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ОРХИДЕЯ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БЕЛОВА И., вл: АРХИПОВ 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ВИНТЕР ПРАЙД ЕВРО ДЖИДИ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5983626, VPN 308, дата рождения: 19.07.2020, окрас: палевый,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БРАВО МЕССИ, м: ЦАРСКАЯ ОСОБА МИСС МИРА,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ЕРАХТИНА М., вл: ЗАСЕЦКАЯ Е., МО, ГОЛИЦЫНО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BELISHES ALACRITY BREEZE CAMELLIA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ATT 24191, дата рождения: 09.08.2020, окрас: шоколадный,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PLAY FULL TEAM NIGHT TRAIN TO MOSCOW,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SAKRAMENTOS BAILEYS ABSOLUTE WINNER,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БОЛДАК С., вл: БОЛДАК С., МО, КОЛОКОЛОВО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ФЛЕМИ СТАР АМАЛИЯ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5984550, FSN 154, дата рождения: 13.05.2020, окрас: ПАЛ,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МЕГА ДРАЙВ ВОН ОСТЕН ХЕРЦ, м: ФЛЕМИ СТАР ХЛОЯ БЕННЕТ,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ФЕДОРЯКО С., вл: ВЕРЕЩАГИН А.Ю., КИРОВ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219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VIKILAB DELICAT BLOND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5601017, KCN 227, дата рождения: 08.03.2019, окрас: палевый,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MALLORN'S SILVER STERLING,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WEST SIB STORY SICILIA,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БОРИСОВА В., вл: ЛАПКИНА Н.,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ЛАГОТТО РОМАНЬОЛО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LAGOTTO ROMAGNOLO  (ITALY)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АРТ-ФЭНТЕЗИ ОРНЕЛЛА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FAE 118, дата рождения: 26.06.2021, окрас: КОР,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BARTOLOMEO DELLA CASCINETTA,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ART-FANTASY GERA,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СЕМЕНОВА Е.А., вл: , 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НОВОШОТЛАНДСКИЙ РЕТРИВЕР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NOVA SCOTIA DUCK TOLLING RETRIEVER  (CANADA)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>221</w:t>
      </w: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ЭННИМЕЛС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СТОРИ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БИНГО</w:t>
      </w:r>
      <w:r w:rsidRPr="00487B2C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13F1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/</w:t>
      </w:r>
      <w:r w:rsidRPr="00185BD7">
        <w:rPr>
          <w:rFonts w:ascii="Arial" w:hAnsi="Arial" w:cs="Arial"/>
          <w:color w:val="000000"/>
          <w:sz w:val="18"/>
          <w:szCs w:val="20"/>
        </w:rPr>
        <w:t>К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, WWL 10381,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08.10.2020,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РЫЖ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БЕЛ</w:t>
      </w:r>
      <w:r w:rsidRPr="00113F1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FIRE SHADOW MAKE ME SMILE,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FIRE SHADOW VIVALDI,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ЗАСУХИНА А.И., вл: НАЗАРОВА А.В., МО, ХИМКИ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ЭННИМЭЛС СТОРИ БАСТИАН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5988182, WWL 10380, дата рождения: 08.10.2020, окрас: РЫЖ-БЕЛ,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ФАЙР ШЕДОУ МЭЙК МИ СМАЙЛ, м: ФАЙР ШЕДОУ ВИВАЛЬДИ,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ЗАСУХИНА А.Н., вл: ЗЕЛЕНКОВ С.В.,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РУССКИЙ ОХОТНИЧИЙ СПАНИЕЛЬ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RUSSIAN HUNTING SPANIEL  (RUSSIA)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223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КРЕЧЕТ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5898555 RB, DSI 8093, дата рождения: 01.07.2020, окрас: 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СЭМ, м: БЭЛЛА,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КУБАШЕВСКАЯ О., вл: ЛЕПЕНДИН 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СУССЕКС СПАНИЕЛЬ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SUSSEX SPANIEL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АРК ГРЕЙС ЛЕСОТО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DKU 4092, дата рождения: 20.05.2020, окрас: ЗОЛ-ПЕЧ,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EALD VILLAGE KEEPER, м: ЛАБРИ БЕРРИ ДИАДЕМ ДЕ ПРИНЦЕСС,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ГРИНЯЕВА Е.А., вл: БУЛАЙ А., 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ЧЕСАПИК БЭЙ РЕТРИВЕР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CHESAPEAKE BAY RETRIEVER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ЗОЛОТАЯ ЗВЕЗДА ТАВРИДЫ ЭРА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CZT 296, дата рождения: 27.01.2021, окрас: коричневый,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RED WATER GLIDING BIRD OF FIRE,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ВАЛЬХАУС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БРИЛИАНТ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ХАНТРЭС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ГАНЮКОВА А., вл: РОЗИНА М.,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09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БИВЕР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BIEWER  (GERMANY)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КЛУБ ЛЕО-БИНАРИ БАЛУ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OCP 6589, дата рождения: 22.12.2020, окрас: бело-рыж-черный,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КЛУБ ЛЕО-БИНАРИ ВАТИКАН, м: КЛУБ ЛЕО-БИНАРИ РОЗМАРИ ГОЛД,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СЕРГЕЕВА И.,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КЛУБ ЛЕО-БИНАРИ БЬЯНКА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OCP 6594, дата рождения: 22.12.2020, окрас: бело-рыж-чер,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КЛУБ ЛЕО-БИНАРИ ВАТИКАН, м: КЛУБ ЛЕО-БИНАРИ РОЗМАРИ ГОЛД,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СЕРГЕЕВА И.,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БИШОН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ФРИЗЕ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BICHON A POIL FRISE  (BELGIUM, FRANCE)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228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LUXURY LOVE YENA OF TEAM FIRST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6197148, 410097800127198, дата рождения: 25.11.2020, окрас: 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LOVE &amp; LOVE DOG OR2 TONY,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WALKINGFORDREAM BELLA,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КОРЕЯ, вл: СМИРНОВА 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4D48A8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БОСТОН ТЕРЬЕР</w:t>
      </w:r>
    </w:p>
    <w:p w:rsidR="008D510F" w:rsidRPr="00185BD7" w:rsidRDefault="008D510F" w:rsidP="004D48A8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BOSTON TERRIER  (USA)</w:t>
      </w:r>
    </w:p>
    <w:p w:rsidR="008D510F" w:rsidRPr="00185BD7" w:rsidRDefault="008D510F" w:rsidP="004D48A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229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МАРТИ РЕД СТАР КОСМО II ИСУС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5916315, XXX 2525, дата рождения: 14.08.2019, окрас: тигрово-белый,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 COSMO STAR VOM WAMBACHTAL,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BEST-RED-STAR VOM WAMBACHTAL,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ЗОЛОТУХИНА О., вл: ЗОЛОТУХИНА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230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МАРТИ РЕД СТАР КРЕМЛИН СТАР III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5916317, XXX 2527, дата рождения: 14.08.2019, окрас: тигрово-белый,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 COSMO STAR VOM WAMBACHTAL,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BEST-RED-STAR VOM WAMBACHTAL,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ЗОЛОТУХИНА О., вл: ЗОЛОТУХИНА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КАВАЛЕР КИНГ ЧАРЛЬЗ СПАНИЕЛЬ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CAVALIER KING CHARLES SPANIEL  (GREAT BRITAIN)</w:t>
      </w:r>
    </w:p>
    <w:p w:rsidR="008D510F" w:rsidRPr="00113F1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13F1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231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ПРЕЗИДЕНТДОГ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ОСКАР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ORA 2738, дата рождения: 05.09.2020, окрас: БЛЕН,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ЕЛЕЛИС ДИДЬЕ, м: КИТТИ ЭН ФЛОРЕНС,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ПОПОВА С.А., вл: МИХЕЕВА Ю.Г., МО, БАЛАШИХА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232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ОТТЕЙ МОРЕЛЬ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5961922, OEU 156, дата рождения: 06.02.2020, окрас: БЛЕН,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ФЕАНИД ХАН, м: АНГЕЛ УДАЧИ БИЖУ ГРАНДЭЛЬ,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СТРОГАЯ Л.Н., вл: КОРОЛЕВА Е.В., МО, ОРЕХОВО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233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АФОНЯ БАБУСЭНГЕ ДАЙМОНД ДЭНДИ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5923622, DAC 6682, дата рождения: 11.10.2019, окрас: Бленхейм,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ZEFIRCHIK SHOLOM ALEIHEM, м: ЭКСКЮИЗИТ ФЛАУЭР ЭНДЖИ,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АФОНИЧЕВА Н., вл: АФОНИЧЕВА Н., МО, ЛЮБЕРЦЫ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234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KEEP FIRE IN LOVE VOM KANINCHENGARTEN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VDH-VK 21.0872, 276099200219845, дата рождения: 12.05.2021, окрас: БЛЕН,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KEEP ON LOVING YOU VOM KANINCHENGARTEN,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FIRE OF LOVE VOM KANINCHENGARTEN,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ГЕРМАНИЯ, вл: ВОРОШИЛОВА Ю.,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235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ДАМСКИЙ КАПРИЗ ШАНГРИ-ЛА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TYM 5236, дата рождения: 04.04.2021,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GENTLE ANGEL OF CAVALIERS SUN RAYS,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ЮНОНА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ИЗ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СЕМЕЙКИ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АДАМС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ПОПОВА С., вл: АРХИПОВА О.В.,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236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ДИКОЕ ПОЛЕ МИРАБЕЛЛА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6015264, ZTW 182, дата рождения: 17.05.2020, окрас: Рубин,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ZAKKI SHOLOM ALEIHEM, м: ДИКОЕ ПОЛЕ ЗВЕЗДА,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ТОЛМАЧЕВА О., вл: ПАВЛИКОВА М., ТАМБОВ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237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ДАМСКИЙ КАПРИЗ ВАЛЕНСИЯ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5925187, TYM 4717, дата рождения: 30.03.2020, окрас: Бленхейм,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GENTLE ANGEL OF CAVALIERS SUN RAYS,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ДОН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-</w:t>
      </w:r>
      <w:r w:rsidRPr="00185BD7">
        <w:rPr>
          <w:rFonts w:ascii="Arial" w:hAnsi="Arial" w:cs="Arial"/>
          <w:color w:val="000000"/>
          <w:sz w:val="18"/>
          <w:szCs w:val="20"/>
        </w:rPr>
        <w:t>КОМПАНЬОН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ЛАНТАНА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ПОПОВА С., вл: РЫБАКОВА 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238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TAURUNUM ANGEL'S QUEEN OF THE NORTH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6017971, 688035000315361, дата рождения: 22.04.2020, окрас: Бленхейм,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NELLA'S CAVALIERS HANDSOME CHARLIE,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FAIRY TALE TAURUNUM ANGEL'S,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ZELJIC B&amp;N, вл: МЫЗЕНКОВА Л.,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КИНГ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ЧАРЛЬЗ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СПАНИЕЛЬ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KING CHARLES SPANIEL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239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ЭЛВИШ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КОНКОРД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ПАССИФЛОРА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5950051, IMV 2234,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14.05.2020,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БЛЕН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ОНИКС2 ИЗ СЕВЕРНОГО ГРАФСТВА, м: FLORA OD CITUNKY,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ОСТАШЕВИЧ В.Д., вл: BRANDSTETTROVA H., ЧЕХИЯ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КИТАЙСКАЯ ХОХЛАТАЯ СОБАКА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CHINESE CRESTED DOGS  (CHINA)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ДЕНВИЛЛ ОЗИ АЛТЕР РЕАЛ КАПРИЧО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5999355, VQW 128, дата рождения: 09.11.2020, окрас: БРОНЗ,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ЛАЙСАН АЙЛЕНД АНАРИОН, м: ДЕНВИЛЛ ОЗИ МУЛЬТИ,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ДЕНИСОВА Т.Г., вл: СИЗОВА 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4D48A8" w:rsidRPr="00185BD7" w:rsidRDefault="004D48A8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lastRenderedPageBreak/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ГИДАОРИ ФАЛКЕРИЯ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5885150, MOT 4615, дата рождения: 08.02.2020, окрас: БРОНЗ,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TAJNY AGENT NEXT GERMANIKA,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ГИДАОРИ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КАССИОПЕЯ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ПАНЧЕНКО О.Ю., вл: САЛЬЯНОВА Н.Н.,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КОНТИНЕНТАЛЬНЫЙ ТОЙ СПАНИЕЛЬ-ПАПИЙОН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EPAGNEUL NAIN CONTINENTAL PAPILLON  (BELGIUM, FRANCE)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242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ИМПЕРИАЛ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СТАЙЛ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ДЖОЗЕФИНА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5780028, FBR 3239,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18.11.2020,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Трехцветный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ИНТЕР ВИН ЧАК БЭРРИ, м: ИМПЕРИАЛ СТАЙЛ БРУСНИКА,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ЗОТОВА Ю., вл: ЗОТОВА Ю.,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РУРИВЕЙ ВИКТОРИЯ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5766631, KOI 130, дата рождения: 16.07.2020, окрас: БЕЛ-ЧЕР,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RURIWAY YA FANTASTIC BONUS,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RURIWAY PANI CHEZARA,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КУЛИК О.И., вл: НОГАЙ М.В., МО, ЖУКОВСКИЙ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МАЛЫЙ БРАБАНСОН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PETIT BRABANCON  (BELGIUM)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БЕАТРИЧЕ ДЕ ДЕЛАЛИНИ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5745900, DAT 6835, дата рождения: 20.02.2020,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GAMMI TAMMI MY PERFECTGRIFF,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ROBERTA PERLA DE DELALINI,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ТАРАСЕВИЧ П.А., вл: ТАРАСЕВИЧ П.А.,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НАМСАРЕЙ ШАХЕРЕЗАДА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5741427, NSY 478, дата рождения: 13.05.2020, окрас: РЫЖ,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NAMSAREY TOUCH AND MOVE,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NAMSAREY SARASWATI,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ЧИСТОПОЛЬСКАЯ К.В., вл: СЕЛЕЗНЕВА Е.В., МО, КОРОЛЕВ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ветеранов / veteran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У ЛЯ ЛЯ С БОЛЬШОГО САМПСОНИЯ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3753975, NZR 233, дата рождения: 03.08.2013, окрас: рыжий,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BEAUVIEW CHECKPOINT, м: ЗАЗНОБА С БОЛЬШОГО САМПСОНИЯ,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ГАРИНА И., вл: КОЛЕСНИКОВА М.,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ПУДЕЛЬ БОЛЬШОЙ (Бел.Черн.Коричн.)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CANICHE GRAND (whit, black, brown)  (FRANCE)</w:t>
      </w:r>
    </w:p>
    <w:p w:rsidR="008D510F" w:rsidRPr="00113F1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13F1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113F1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puppy</w:t>
      </w:r>
      <w:r w:rsidRPr="00113F1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113F1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>247</w:t>
      </w: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ЖЕМЧУЖИНА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СИБИРИ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НИД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ФОР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СПИИД</w:t>
      </w:r>
      <w:r w:rsidRPr="00113F1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13F1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BEK 6706, дата рождения: 18.04.2021, окрас: 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MARENGIN CARELIA EDITION,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ZEMCHUZHINA SIBIRI NO DOUBT,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ПЛАСТИНИНА Ю., вл: ФОМИНА Е., МО, ДЗЕРЖИНСКИЙ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ПУДЕЛЬ МАЛЫЙ ( Абрикос. Серебр</w:t>
      </w:r>
      <w:r w:rsidRPr="00185BD7">
        <w:rPr>
          <w:rFonts w:ascii="Arial" w:hAnsi="Arial" w:cs="Arial"/>
          <w:b/>
          <w:bCs/>
          <w:color w:val="000000"/>
          <w:szCs w:val="24"/>
          <w:lang w:val="en-US"/>
        </w:rPr>
        <w:t>.)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CANICHE MOYEN (apricot &amp; silver)  (FRANCE)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ВИВЕ ЛЕ ВЕНТ ЗВЕЗДНЫЙ МАЛЬЧИК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5744476, DBM 3638, дата рождения: 24.04.2020, окрас: СЕР,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МОН РЕНЕССАНС ДЖОНАТАН БАТТЛ, м: СЕРЕБРЯНЫЙ ВЕК ВЛАСТЕЛИНА,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ГРУЗДЕВА Н.В., вл: ВОДЯННИК И.А., МО, СЕРПУХОВ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lastRenderedPageBreak/>
        <w:t>суки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249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ВИВЕ ЛЕ ВЕНТ ЗЕМЛЯНИЧКА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5744480, DBM 3642, дата рождения: 24.04.2020, окрас: СЕР,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МОН РЕНЕССАНС ДЖОНАТАН БАТТЛ, м: СЕРЕБРЯНЫЙ ВЕК ВЛАСТЕЛИНА,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ГРУЗДЕВА Н.В., вл: ГАРАНИНА М.В.,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ПУДЕЛЬ МАЛЫЙ (Бел.Черн.Корич.)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CANICHE MOYEN (white, black, brown)  (FRANCE)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250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ТАКОР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ИНДИГО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ЛИТТЛ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ФИНГЕР</w:t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   </w:t>
      </w:r>
    </w:p>
    <w:p w:rsidR="008D510F" w:rsidRPr="00487B2C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5713114, TKJ 17, </w:t>
      </w:r>
      <w:r w:rsidRPr="00185BD7">
        <w:rPr>
          <w:rFonts w:ascii="Arial" w:hAnsi="Arial" w:cs="Arial"/>
          <w:color w:val="000000"/>
          <w:sz w:val="18"/>
          <w:szCs w:val="20"/>
        </w:rPr>
        <w:t>дата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</w:rPr>
        <w:t>рождения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25.10.2019, </w:t>
      </w:r>
      <w:r w:rsidRPr="00185BD7">
        <w:rPr>
          <w:rFonts w:ascii="Arial" w:hAnsi="Arial" w:cs="Arial"/>
          <w:color w:val="000000"/>
          <w:sz w:val="18"/>
          <w:szCs w:val="20"/>
        </w:rPr>
        <w:t>окрас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185BD7">
        <w:rPr>
          <w:rFonts w:ascii="Arial" w:hAnsi="Arial" w:cs="Arial"/>
          <w:color w:val="000000"/>
          <w:sz w:val="18"/>
          <w:szCs w:val="20"/>
        </w:rPr>
        <w:t>ЧЕР</w:t>
      </w:r>
      <w:r w:rsidRPr="00487B2C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487B2C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KLASSICHESKIY ALIANS PEARLFOR LENNIRA,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TAKOR ADARA,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КОРОЛЕВА Т.И., вл: ДУДИНА 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чемпионов / champion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>251</w:t>
      </w: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ALKVALON SHOULD I STAY OR SHOULD I GO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5442173, XXF 7, дата рождения: 20.07.2018, окрас: 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ALKVALON SARDANAPAL,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OLYMBINAR'S ALKVALON JOLLY FLY,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ЛЕБЕДЕВА Н., вл: ЛЕБЕДЕВА Н., МОСКВА</w:t>
      </w:r>
    </w:p>
    <w:p w:rsidR="008D510F" w:rsidRPr="00487B2C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487B2C">
        <w:rPr>
          <w:rFonts w:ascii="Arial" w:hAnsi="Arial" w:cs="Arial"/>
          <w:color w:val="000000"/>
          <w:sz w:val="18"/>
          <w:szCs w:val="20"/>
        </w:rPr>
        <w:t>:...........................................................................................................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ПУДЕЛЬ</w:t>
      </w:r>
      <w:r w:rsidRPr="00487B2C"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185BD7">
        <w:rPr>
          <w:rFonts w:ascii="Arial" w:hAnsi="Arial" w:cs="Arial"/>
          <w:b/>
          <w:bCs/>
          <w:color w:val="000000"/>
          <w:szCs w:val="24"/>
        </w:rPr>
        <w:t>ТОЙ</w:t>
      </w:r>
    </w:p>
    <w:p w:rsidR="008D510F" w:rsidRPr="00487B2C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CANICHE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MINIATURE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TOY</w:t>
      </w:r>
      <w:r w:rsidRPr="00487B2C">
        <w:rPr>
          <w:rFonts w:ascii="Arial" w:hAnsi="Arial" w:cs="Arial"/>
          <w:color w:val="000000"/>
          <w:sz w:val="18"/>
          <w:szCs w:val="20"/>
        </w:rPr>
        <w:t xml:space="preserve">  (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FRANCE</w:t>
      </w:r>
      <w:r w:rsidRPr="00487B2C">
        <w:rPr>
          <w:rFonts w:ascii="Arial" w:hAnsi="Arial" w:cs="Arial"/>
          <w:color w:val="000000"/>
          <w:sz w:val="18"/>
          <w:szCs w:val="20"/>
        </w:rPr>
        <w:t>)</w:t>
      </w:r>
    </w:p>
    <w:p w:rsidR="008D510F" w:rsidRPr="00487B2C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487B2C">
        <w:rPr>
          <w:rFonts w:ascii="Arial Black" w:hAnsi="Arial Black" w:cs="Arial Black"/>
          <w:color w:val="000000"/>
          <w:sz w:val="20"/>
          <w:u w:val="single"/>
        </w:rPr>
        <w:t xml:space="preserve"> / 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>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junior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252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ТАКОР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КАЙЗЕР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TKJ 20, дата рождения: 22.01.2021, окрас: коричневый,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OCHAROVANIE YUKI SUN DANCE,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ALKVALON TARANTELLA,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КОРОЛЕВА Т., вл: КАЗНАЧЕЕВА 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ВЕЛИКОЛЕПНЫЙ ПУДЕЛЬ ЮЖНЫЙ ЗАКАТ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5765862, OKA 751, дата рождения: 12.08.2020, окрас: КРАСН,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ТАНЦУЮЩИЙ ЭЛЬФ ВИРТУОЗ ГРАНД МОНТЕ, м: РЫЖАЯ ШАРЛОТТА ИЗ ТВЕРСКОЙ ГАММЫ,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БЕЛИЦКАЯ О.И., вл: ДАНЬШИНА Ю.В., МО, ЛЮБЕРЦЫ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ДИАДЕМА СВЕТЛОВИЧ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JLY 8548, дата рождения: 05.04.2021, окрас: КРАСН,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ЭЛЕКСИР СЧАСТЬЯ С ОСТРОВА ГРЕЗ, м: ПРЕКРАСНАЯ МАРКИЗА,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РАДИОНОВА О., вл: ЩЕРБИНИНА И., МО, ПОДОЛЬСК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ВЕЛИКОЛЕПНЫЙ ПУДЕЛЬ ПЛЮМЕРИЯ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OKA 840, дата рождения: 05.10.2020, окрас: 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SHON LEON,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RADUGA RAMENIYA LEVADIYA,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БЕЛИЦКАЯ О., вл: КАПРАЛОВА Л.,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ТАКОР КРИСТИНА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5784166, TKJ 21, дата рождения: 22.01.2021, окрас: коричневый,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ОЧАРОВАНИЕ ЮКИ САН ДЭНС, м: АЛЬКВАЛОН ТАРАНТЕЛЛА,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КОРОЛЕВА Т., вл: КОРОЛЕВА Т.,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RADUGA RAMENYA YASOCHKA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5021535, ROG 316, дата рождения: 21.05.2017,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NOVOE POKOLENIE RADUGA RAMENIA ALEKSIS,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RADUGA RAMENYA CHELESTA,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ФИЛИППОВА Е.И., вл: АЙЗЕНШТАТ О.С.,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РУССКАЯ ЦВЕТНАЯ БОЛОНКА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RUSSKAYA TSVETNAYA BOLONKA  (RUSSIA)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НАЙМУЛУНА ЛАЙН КАРАМЕЛЬКА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5625300 R, PIK 6143, дата рождения: 29.05.2019, окрас: КОР,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СВОБОДНЫЙ ПОЛЕТ ПАЙК, м: ЕФРОСИНЬЯ,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РОГАЧЕВА Н.В., вл: САЛЬЯНОВА Н.Н.,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ТОЙ-ФОКСТЕРЬЕР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TOY FOX TERRIER  (USA)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259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ЭВА СТАР ЛАЙН ЕМА КРАСАВИЦА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6171927 RB, LTR 4550, дата рождения: 19.11.2020, окрас: 3-ЦВ,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НАЙС ЛИТТЛЕ ФОКС ОУЭН ЛАРС, м: ФЕНСИ СТОУНЗ ГУСМАНИЯ,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АЛЕКСЕЕВА Э.А., вл: СТРОИЛОВА Е.А.,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ТЕРРА БАЛТИКА ПРАКСИДИКИЯ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6040194 RB, TBS 106, дата рождения: 10.06.2020, окрас: БЕЛ-ЧЕР,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TERRA BALTIKA TITAN,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MIRRO'S TERRABAL TIKA DORI PRADA,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БРУК Я.А., вл: СЕЛЕЗНЕВА Е., МО, КОРОЛЕВ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ФРАНЦУЗСКИЙ БУЛЬДОГ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FRENCH BULLDOG  (FRANCE)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НУРСЕР БОН ФРЕНСЧ ИММОРТАЛ ФЛЕМ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5969388, SRZ 3068, дата рождения: 18.05.2020, окрас: тигровый,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ЛЮВИР НЕЙТОН БЛЮЗ, м: АРТ'ДАХОМИ САНДРИН НОЭМИ,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БЕКАСОВА О., вл: ТОЙКЕР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ДАКОТА ЛЕ-МАН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SNI 703, дата рождения: 05.10.2020, окрас: палевый,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ЭДМОНТ ЖАН ЛЕРУА, м: ЯНА ЯНТАРНАЯ КАПЕЛЬКА,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САНЬКОВ В., вл: АНДРЮХИНА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ЛЕОНИДАС СТАЙЛ ЕВЛАМПИЯ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6185040, BBL 1252, дата рождения: 25.06.2020, окрас: ПАЛ,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ЮВЕЛИР БУЛГАРИ ДЛЯ ОРЛОВСКОГО БРИЛЛИАНТА, м: ЛЕОНИДАС СТАЙЛ ОНЛИ Ю,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ГАПЕЕВА Л.В., вл: ТУРИЩЕВ А.В., МО, ЩЕЛКОВО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487B2C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ЧИХУАХУА ДЛИННОШЕРСТНЫЙ</w:t>
      </w:r>
    </w:p>
    <w:p w:rsidR="008D510F" w:rsidRPr="00185BD7" w:rsidRDefault="008D510F" w:rsidP="00487B2C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CHIHUAHUA ROUGH  (MEXICO)</w:t>
      </w:r>
    </w:p>
    <w:p w:rsidR="008D510F" w:rsidRPr="00185BD7" w:rsidRDefault="008D510F" w:rsidP="00487B2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ХЭППИ БЭНД САПФИР БЛУ СТАР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6019377, EII 44, дата рождения: 13.06.2020, окрас: голубо-подп. с белым,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HAPPY BAND ETERNAL SUNSHINE,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HAPPY BAND CARRY THE DAY,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ЕГОРОВА И., вл: ЕГОРОВА И.,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265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НОВИОЛИС УЛЬТРА ВИВА МИРАНДА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NVS 178, дата рождения: 18.04.2021,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СИМВОЛ ЖЕЛАНИЯ ЦЕНТЕОТЕЛЬ, м: НОВИОЛИС ЭЛОНИКА ВАНИЛА МЭЙ,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НОВОСЕЛОВА И.В., вл: ФЕДОСЕНКО Г.Ю.,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lastRenderedPageBreak/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266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СТИЛЬНОЕ СИЯНИЕ АМЕЛИЯ ШАРМ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5926829, KNL 3701, дата рождения: 18.01.2020, окрас: соболино-белый,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ОНТАРИВА ИНДИ КЕРРО, м: АВГУСТИНА ЗОЛОТАЯ ЛУНА,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ЕФИМЕНКО А., вл: ЛЮТИКОВА О.,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10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24"/>
          <w:szCs w:val="28"/>
        </w:rPr>
        <w:t>Группа F.C.I.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ИРЛАНДСКИЙ ВОЛКОДАВ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IRISH WOLFHOUND  (IRELAND)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267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СПРИНГ СИТИ ХЛОЯ ТРИНА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DGC 2892, дата рождения: 13.04.2021, окрас: ПАЛ,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FRANCISTOWN ARTHUR,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MIRITA,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БУТКЕВИЧ Ю.Н., вл: САЛЬЯНОВА Н.,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МАЛАЯ ИТАЛЬЯНСКАЯ БОРЗАЯ (ЛЕВРЕТКА)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PICCOLO LEVRIERO ITALIANO  (ITALY)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щенков / puppy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268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ГОРДОСТЬ ОРИОНА РИГЕЛЬ ИЗ ГАЛЕРЕИ ЗВЕЗД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MVM 4662, дата рождения: 24.03.2021, окрас: СЕР,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ПЕРМЬ ВЕЛИКАЯ УИЛЬЯМ ПРИНЦ УЭЛЬСКИЙ, м: ROGAZZO NANI CREMOSO,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ТИМОШЕНКОВА А.,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269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ВАЛЬС ВАЛЕНТО НАОМИ БЛЭК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6141726, WAI 97, дата рождения: 01.03.2020, окрас: черный,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FANTASIO DES PRINCES DE KAZAN,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VALS VALENTO TSIRTSEYA,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КВИТКО В., вл: АБРАМОВ Е., МО, ЛЮБЕРЦЫ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:.............................. </w:t>
      </w:r>
      <w:r w:rsidRPr="00185BD7">
        <w:rPr>
          <w:rFonts w:ascii="Arial" w:hAnsi="Arial" w:cs="Arial"/>
          <w:color w:val="000000"/>
          <w:sz w:val="18"/>
          <w:szCs w:val="20"/>
        </w:rPr>
        <w:t>титул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Cs w:val="24"/>
        </w:rPr>
        <w:t>УИППЕТ</w:t>
      </w:r>
    </w:p>
    <w:p w:rsidR="008D510F" w:rsidRPr="00185BD7" w:rsidRDefault="008D510F" w:rsidP="008D510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WHIPPET  (GREAT BRITAIN)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185BD7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8D510F" w:rsidRPr="00487B2C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beby</w:t>
      </w:r>
      <w:r w:rsidRPr="00487B2C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>class</w:t>
      </w:r>
    </w:p>
    <w:p w:rsidR="008D510F" w:rsidRPr="00487B2C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487B2C">
        <w:rPr>
          <w:rFonts w:ascii="Arial" w:hAnsi="Arial" w:cs="Arial"/>
          <w:szCs w:val="24"/>
        </w:rPr>
        <w:tab/>
      </w:r>
      <w:r w:rsidRPr="00487B2C">
        <w:rPr>
          <w:rFonts w:ascii="Arial Black" w:hAnsi="Arial Black" w:cs="Arial Black"/>
          <w:color w:val="000000"/>
          <w:sz w:val="18"/>
          <w:szCs w:val="20"/>
        </w:rPr>
        <w:t>270</w:t>
      </w: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БЛЭК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</w:t>
      </w:r>
      <w:r w:rsidRPr="00185BD7">
        <w:rPr>
          <w:rFonts w:ascii="Arial Black" w:hAnsi="Arial Black" w:cs="Arial Black"/>
          <w:color w:val="000000"/>
          <w:sz w:val="18"/>
          <w:szCs w:val="20"/>
        </w:rPr>
        <w:t>ЭДИШЕН</w:t>
      </w:r>
      <w:r w:rsidRPr="00487B2C">
        <w:rPr>
          <w:rFonts w:ascii="Arial Black" w:hAnsi="Arial Black" w:cs="Arial Black"/>
          <w:color w:val="000000"/>
          <w:sz w:val="18"/>
          <w:szCs w:val="20"/>
        </w:rPr>
        <w:t xml:space="preserve">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487B2C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KFC 8465, дата рождения: 23.06.2021, окрас: ЧЕР-БЕЛ,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SOBRESALTO L'AVVOCATO DEL DIAVOLO,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ALMAWHIP HIGH VOLTAGE,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ГРИШКО И.,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185BD7">
        <w:rPr>
          <w:rFonts w:ascii="Arial Black" w:hAnsi="Arial Black" w:cs="Arial Black"/>
          <w:color w:val="000000"/>
          <w:sz w:val="20"/>
          <w:u w:val="single"/>
        </w:rPr>
        <w:t>суки / females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 / beby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271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КЕТЛИН ГЕМИФЕЯ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Щ/К, VIP 4010, дата рождения: 12.05.2021, окрас: 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CONTEMP TORALF,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INFERNUM MAGUS ELEGANTI SENTENTIA,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 xml:space="preserve">зав: КРИВЦОВА Е., вл: , 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 / junior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272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БАЛЛАНТАВИ'С НИКОЛЬ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6048736, HIB 5628, дата рождения: 08.08.2020, окрас: ПАЛ-БЕЛ,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НАСЛЕДНЫЙ ПРИНЦ ИЗ КАМЕЛОТА, м: БАЛЛАНТАВИ'С ЗАКИРА,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КОВАЛЕНКО Т.В., вл: НАНИЕВА Л.Е., МОСКВА</w:t>
      </w:r>
    </w:p>
    <w:p w:rsidR="008D510F" w:rsidRPr="00185BD7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промежуточный / intermediate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273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ТАТЬЯНИН ДЕНЬ ИГРУШКА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6080745, RVS 6799, дата рождения: 19.04.2020, окрас: ЧЕР,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 xml:space="preserve">: TATYANIN DEN DUSHISTY MED, </w:t>
      </w:r>
      <w:r w:rsidRPr="00185BD7">
        <w:rPr>
          <w:rFonts w:ascii="Arial" w:hAnsi="Arial" w:cs="Arial"/>
          <w:color w:val="000000"/>
          <w:sz w:val="18"/>
          <w:szCs w:val="20"/>
        </w:rPr>
        <w:t>м</w:t>
      </w:r>
      <w:r w:rsidRPr="00185BD7">
        <w:rPr>
          <w:rFonts w:ascii="Arial" w:hAnsi="Arial" w:cs="Arial"/>
          <w:color w:val="000000"/>
          <w:sz w:val="18"/>
          <w:szCs w:val="20"/>
          <w:lang w:val="en-US"/>
        </w:rPr>
        <w:t>: DOUBLE DASH,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  <w:lang w:val="en-US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КОРЕПАНОВА Т.В., вл: ГРИШКО И.,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487B2C" w:rsidRPr="00185BD7" w:rsidRDefault="00487B2C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8D510F" w:rsidRPr="00185BD7" w:rsidRDefault="008D510F" w:rsidP="008D510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 / open class</w:t>
      </w:r>
    </w:p>
    <w:p w:rsidR="008D510F" w:rsidRPr="00185BD7" w:rsidRDefault="008D510F" w:rsidP="008D510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>274</w:t>
      </w: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 Black" w:hAnsi="Arial Black" w:cs="Arial Black"/>
          <w:color w:val="000000"/>
          <w:sz w:val="18"/>
          <w:szCs w:val="20"/>
        </w:rPr>
        <w:t xml:space="preserve">ИСТОРИЯ ЛЮБВИ ЮКАРИ ХАДСОН   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РКФ 5835468, JJN 7600, дата рождения: 03.08.2019, окрас: ТИГ-БЕЛ,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о: SIPREX NILS, м: ИСТОРИЯ ЛЮБВИ УЖЕ ЗВЕЗДА,</w:t>
      </w:r>
    </w:p>
    <w:p w:rsidR="008D510F" w:rsidRPr="00185BD7" w:rsidRDefault="008D510F" w:rsidP="008D510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зав: ШУЛЬГИНА Т.С., вл: КРОШИЛИНА С.А., МОСКВА</w:t>
      </w:r>
    </w:p>
    <w:p w:rsidR="008D510F" w:rsidRDefault="008D510F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185BD7">
        <w:rPr>
          <w:rFonts w:ascii="Arial" w:hAnsi="Arial" w:cs="Arial"/>
          <w:szCs w:val="24"/>
        </w:rPr>
        <w:tab/>
      </w:r>
      <w:r w:rsidRPr="00185BD7">
        <w:rPr>
          <w:rFonts w:ascii="Arial" w:hAnsi="Arial" w:cs="Arial"/>
          <w:color w:val="000000"/>
          <w:sz w:val="18"/>
          <w:szCs w:val="20"/>
        </w:rPr>
        <w:t>оценка:.............................. титул:...........................................................................................................</w:t>
      </w:r>
    </w:p>
    <w:p w:rsidR="00CD5729" w:rsidRDefault="00CD5729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CD5729" w:rsidRDefault="00CD5729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487B2C" w:rsidRDefault="00487B2C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487B2C" w:rsidRDefault="00487B2C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487B2C" w:rsidRDefault="00487B2C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CD5729" w:rsidRDefault="00CD5729" w:rsidP="00CD572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КОНКУРС ПАР:</w:t>
      </w:r>
    </w:p>
    <w:p w:rsidR="00CD5729" w:rsidRDefault="00CD5729" w:rsidP="00CD5729">
      <w:pPr>
        <w:pStyle w:val="aa"/>
        <w:numPr>
          <w:ilvl w:val="0"/>
          <w:numId w:val="23"/>
        </w:numPr>
        <w:spacing w:after="160" w:line="259" w:lineRule="auto"/>
        <w:rPr>
          <w:rFonts w:cs="Arial"/>
          <w:sz w:val="28"/>
        </w:rPr>
      </w:pPr>
      <w:r w:rsidRPr="007021CB">
        <w:rPr>
          <w:rFonts w:cs="Arial"/>
          <w:sz w:val="28"/>
        </w:rPr>
        <w:t>БОСТОН ТЕРЬЕР / BOSTON TERRIER</w:t>
      </w:r>
    </w:p>
    <w:p w:rsidR="00CD5729" w:rsidRDefault="00CD5729" w:rsidP="00CD5729">
      <w:pPr>
        <w:pStyle w:val="aa"/>
        <w:rPr>
          <w:rFonts w:cs="Arial"/>
          <w:sz w:val="28"/>
        </w:rPr>
      </w:pPr>
      <w:r w:rsidRPr="007021CB">
        <w:rPr>
          <w:rFonts w:cs="Arial"/>
          <w:sz w:val="28"/>
        </w:rPr>
        <w:t>МАРТИ РЕД СТАР КОСМО II ИСУС</w:t>
      </w:r>
      <w:r>
        <w:rPr>
          <w:rFonts w:cs="Arial"/>
          <w:sz w:val="28"/>
        </w:rPr>
        <w:t xml:space="preserve"> х </w:t>
      </w:r>
    </w:p>
    <w:p w:rsidR="00CD5729" w:rsidRDefault="00CD5729" w:rsidP="00CD5729">
      <w:pPr>
        <w:pStyle w:val="aa"/>
        <w:rPr>
          <w:rFonts w:cs="Arial"/>
          <w:sz w:val="28"/>
        </w:rPr>
      </w:pPr>
      <w:r w:rsidRPr="007021CB">
        <w:rPr>
          <w:rFonts w:cs="Arial"/>
          <w:sz w:val="28"/>
        </w:rPr>
        <w:t>МАРТИ РЕД СТАР КРЕМЛИН СТАР III</w:t>
      </w:r>
    </w:p>
    <w:p w:rsidR="00CD5729" w:rsidRPr="007021CB" w:rsidRDefault="00CD5729" w:rsidP="00CD5729">
      <w:pPr>
        <w:pStyle w:val="aa"/>
        <w:rPr>
          <w:rFonts w:cs="Arial"/>
          <w:sz w:val="28"/>
        </w:rPr>
      </w:pPr>
      <w:r>
        <w:rPr>
          <w:rFonts w:cs="Arial"/>
          <w:sz w:val="28"/>
        </w:rPr>
        <w:t xml:space="preserve">ВЛАДЕЛЕЦ: </w:t>
      </w:r>
      <w:r w:rsidRPr="007021CB">
        <w:rPr>
          <w:rFonts w:cs="Arial"/>
          <w:sz w:val="28"/>
        </w:rPr>
        <w:t>ЗОЛОТУХИНА О.</w:t>
      </w:r>
    </w:p>
    <w:p w:rsidR="00487B2C" w:rsidRPr="00185BD7" w:rsidRDefault="00487B2C" w:rsidP="008D510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AD65AA" w:rsidRPr="00AD65AA" w:rsidRDefault="00AD65AA" w:rsidP="00AD65AA">
      <w:pPr>
        <w:tabs>
          <w:tab w:val="left" w:pos="4350"/>
        </w:tabs>
        <w:jc w:val="center"/>
        <w:rPr>
          <w:rFonts w:ascii="Arial" w:hAnsi="Arial" w:cs="Arial"/>
          <w:sz w:val="25"/>
          <w:szCs w:val="25"/>
        </w:rPr>
      </w:pPr>
    </w:p>
    <w:sectPr w:rsidR="00AD65AA" w:rsidRPr="00AD65AA" w:rsidSect="00A31977">
      <w:footerReference w:type="default" r:id="rId16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3E3" w:rsidRDefault="000243E3" w:rsidP="00A31977">
      <w:pPr>
        <w:spacing w:after="0" w:line="240" w:lineRule="auto"/>
      </w:pPr>
      <w:r>
        <w:separator/>
      </w:r>
    </w:p>
  </w:endnote>
  <w:endnote w:type="continuationSeparator" w:id="0">
    <w:p w:rsidR="000243E3" w:rsidRDefault="000243E3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10F" w:rsidRPr="00A31977" w:rsidRDefault="008D510F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3E3" w:rsidRDefault="000243E3" w:rsidP="00A31977">
      <w:pPr>
        <w:spacing w:after="0" w:line="240" w:lineRule="auto"/>
      </w:pPr>
      <w:r>
        <w:separator/>
      </w:r>
    </w:p>
  </w:footnote>
  <w:footnote w:type="continuationSeparator" w:id="0">
    <w:p w:rsidR="000243E3" w:rsidRDefault="000243E3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21"/>
  </w:num>
  <w:num w:numId="9">
    <w:abstractNumId w:val="6"/>
  </w:num>
  <w:num w:numId="10">
    <w:abstractNumId w:val="9"/>
  </w:num>
  <w:num w:numId="11">
    <w:abstractNumId w:val="16"/>
  </w:num>
  <w:num w:numId="12">
    <w:abstractNumId w:val="19"/>
  </w:num>
  <w:num w:numId="13">
    <w:abstractNumId w:val="17"/>
  </w:num>
  <w:num w:numId="14">
    <w:abstractNumId w:val="18"/>
  </w:num>
  <w:num w:numId="15">
    <w:abstractNumId w:val="12"/>
  </w:num>
  <w:num w:numId="16">
    <w:abstractNumId w:val="8"/>
  </w:num>
  <w:num w:numId="17">
    <w:abstractNumId w:val="22"/>
  </w:num>
  <w:num w:numId="18">
    <w:abstractNumId w:val="7"/>
  </w:num>
  <w:num w:numId="19">
    <w:abstractNumId w:val="20"/>
  </w:num>
  <w:num w:numId="20">
    <w:abstractNumId w:val="11"/>
  </w:num>
  <w:num w:numId="21">
    <w:abstractNumId w:val="15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2488"/>
    <w:rsid w:val="000012BE"/>
    <w:rsid w:val="000243E3"/>
    <w:rsid w:val="00033C49"/>
    <w:rsid w:val="0003632F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28A7"/>
    <w:rsid w:val="001A5BF1"/>
    <w:rsid w:val="001B5F27"/>
    <w:rsid w:val="001B761B"/>
    <w:rsid w:val="001C345D"/>
    <w:rsid w:val="001C70EF"/>
    <w:rsid w:val="001D2783"/>
    <w:rsid w:val="001D63B5"/>
    <w:rsid w:val="001E3325"/>
    <w:rsid w:val="00201C64"/>
    <w:rsid w:val="00204C0A"/>
    <w:rsid w:val="002067F4"/>
    <w:rsid w:val="002106D0"/>
    <w:rsid w:val="00211F60"/>
    <w:rsid w:val="00212E77"/>
    <w:rsid w:val="00213EFA"/>
    <w:rsid w:val="00221721"/>
    <w:rsid w:val="002371DC"/>
    <w:rsid w:val="002446AD"/>
    <w:rsid w:val="002518A7"/>
    <w:rsid w:val="0026018E"/>
    <w:rsid w:val="00263841"/>
    <w:rsid w:val="00293A06"/>
    <w:rsid w:val="002B45D8"/>
    <w:rsid w:val="002B7DA3"/>
    <w:rsid w:val="002D1A7B"/>
    <w:rsid w:val="002D4A90"/>
    <w:rsid w:val="002D7140"/>
    <w:rsid w:val="00317CCA"/>
    <w:rsid w:val="003529EA"/>
    <w:rsid w:val="00355B2B"/>
    <w:rsid w:val="00387EB0"/>
    <w:rsid w:val="003C3BA9"/>
    <w:rsid w:val="003C76B1"/>
    <w:rsid w:val="003D172A"/>
    <w:rsid w:val="003D3823"/>
    <w:rsid w:val="003D4982"/>
    <w:rsid w:val="003E0BE6"/>
    <w:rsid w:val="003E4248"/>
    <w:rsid w:val="003F6AA7"/>
    <w:rsid w:val="0042014B"/>
    <w:rsid w:val="0042352C"/>
    <w:rsid w:val="004512C1"/>
    <w:rsid w:val="0045552F"/>
    <w:rsid w:val="00470DB2"/>
    <w:rsid w:val="00474422"/>
    <w:rsid w:val="004772A8"/>
    <w:rsid w:val="00487B2C"/>
    <w:rsid w:val="004946A9"/>
    <w:rsid w:val="004A032A"/>
    <w:rsid w:val="004B5AEF"/>
    <w:rsid w:val="004B63DE"/>
    <w:rsid w:val="004C2170"/>
    <w:rsid w:val="004D48A8"/>
    <w:rsid w:val="004E4193"/>
    <w:rsid w:val="004F386C"/>
    <w:rsid w:val="004F6BE8"/>
    <w:rsid w:val="005004B9"/>
    <w:rsid w:val="005140A2"/>
    <w:rsid w:val="00516F93"/>
    <w:rsid w:val="005226EE"/>
    <w:rsid w:val="00531A73"/>
    <w:rsid w:val="00547F56"/>
    <w:rsid w:val="005500ED"/>
    <w:rsid w:val="00567ECE"/>
    <w:rsid w:val="00571F3D"/>
    <w:rsid w:val="005724CA"/>
    <w:rsid w:val="00572BA8"/>
    <w:rsid w:val="00581932"/>
    <w:rsid w:val="00585490"/>
    <w:rsid w:val="00585851"/>
    <w:rsid w:val="0058697E"/>
    <w:rsid w:val="00594A97"/>
    <w:rsid w:val="005A79D4"/>
    <w:rsid w:val="005C2488"/>
    <w:rsid w:val="005D28E5"/>
    <w:rsid w:val="005D3AA2"/>
    <w:rsid w:val="005E153F"/>
    <w:rsid w:val="005E3C65"/>
    <w:rsid w:val="005F2CB3"/>
    <w:rsid w:val="006010B8"/>
    <w:rsid w:val="0060342F"/>
    <w:rsid w:val="00621296"/>
    <w:rsid w:val="00621CC6"/>
    <w:rsid w:val="006373F6"/>
    <w:rsid w:val="00644F37"/>
    <w:rsid w:val="0065786D"/>
    <w:rsid w:val="00665032"/>
    <w:rsid w:val="0066695D"/>
    <w:rsid w:val="006802CF"/>
    <w:rsid w:val="006806AD"/>
    <w:rsid w:val="006A2592"/>
    <w:rsid w:val="006A3272"/>
    <w:rsid w:val="006B30A6"/>
    <w:rsid w:val="006C64CE"/>
    <w:rsid w:val="006D3C85"/>
    <w:rsid w:val="006D54A8"/>
    <w:rsid w:val="006E5B67"/>
    <w:rsid w:val="006F2681"/>
    <w:rsid w:val="00710398"/>
    <w:rsid w:val="00713482"/>
    <w:rsid w:val="00723860"/>
    <w:rsid w:val="00735D84"/>
    <w:rsid w:val="0073635E"/>
    <w:rsid w:val="00741985"/>
    <w:rsid w:val="00750718"/>
    <w:rsid w:val="0077009F"/>
    <w:rsid w:val="00774977"/>
    <w:rsid w:val="00783A48"/>
    <w:rsid w:val="007A69E6"/>
    <w:rsid w:val="007B1645"/>
    <w:rsid w:val="007C4A16"/>
    <w:rsid w:val="007D104B"/>
    <w:rsid w:val="007D5510"/>
    <w:rsid w:val="007E6736"/>
    <w:rsid w:val="007E76F5"/>
    <w:rsid w:val="007F0F65"/>
    <w:rsid w:val="007F1647"/>
    <w:rsid w:val="007F795D"/>
    <w:rsid w:val="0081720C"/>
    <w:rsid w:val="00833D68"/>
    <w:rsid w:val="0083771C"/>
    <w:rsid w:val="0084204E"/>
    <w:rsid w:val="00853403"/>
    <w:rsid w:val="00855350"/>
    <w:rsid w:val="00860967"/>
    <w:rsid w:val="00862928"/>
    <w:rsid w:val="00877CC5"/>
    <w:rsid w:val="00895FB4"/>
    <w:rsid w:val="008B1D92"/>
    <w:rsid w:val="008B21B7"/>
    <w:rsid w:val="008B407B"/>
    <w:rsid w:val="008D0867"/>
    <w:rsid w:val="008D147D"/>
    <w:rsid w:val="008D510F"/>
    <w:rsid w:val="008E15B3"/>
    <w:rsid w:val="008E1761"/>
    <w:rsid w:val="008F0663"/>
    <w:rsid w:val="008F7CF6"/>
    <w:rsid w:val="00907B1C"/>
    <w:rsid w:val="009312D6"/>
    <w:rsid w:val="009372F0"/>
    <w:rsid w:val="00937BF8"/>
    <w:rsid w:val="009420D6"/>
    <w:rsid w:val="00952EDB"/>
    <w:rsid w:val="009544BC"/>
    <w:rsid w:val="0095519B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5062"/>
    <w:rsid w:val="009B19A7"/>
    <w:rsid w:val="009B56E6"/>
    <w:rsid w:val="009E58D8"/>
    <w:rsid w:val="009F48BD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65E1E"/>
    <w:rsid w:val="00A67178"/>
    <w:rsid w:val="00A676C5"/>
    <w:rsid w:val="00A71BD7"/>
    <w:rsid w:val="00A821F7"/>
    <w:rsid w:val="00A93053"/>
    <w:rsid w:val="00A94682"/>
    <w:rsid w:val="00A94F35"/>
    <w:rsid w:val="00A96BDB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14FA"/>
    <w:rsid w:val="00B16AC2"/>
    <w:rsid w:val="00B50990"/>
    <w:rsid w:val="00B53B86"/>
    <w:rsid w:val="00B93908"/>
    <w:rsid w:val="00BB5D00"/>
    <w:rsid w:val="00BB615F"/>
    <w:rsid w:val="00BC5159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515BD"/>
    <w:rsid w:val="00C51792"/>
    <w:rsid w:val="00C5215E"/>
    <w:rsid w:val="00C565D7"/>
    <w:rsid w:val="00C5755C"/>
    <w:rsid w:val="00C60E23"/>
    <w:rsid w:val="00C61FE6"/>
    <w:rsid w:val="00C62B9B"/>
    <w:rsid w:val="00C63846"/>
    <w:rsid w:val="00C64DD5"/>
    <w:rsid w:val="00C72BDF"/>
    <w:rsid w:val="00C746E6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521F4"/>
    <w:rsid w:val="00D7780F"/>
    <w:rsid w:val="00D90988"/>
    <w:rsid w:val="00D94206"/>
    <w:rsid w:val="00DA0F4A"/>
    <w:rsid w:val="00DA4487"/>
    <w:rsid w:val="00DA589F"/>
    <w:rsid w:val="00DA5C8E"/>
    <w:rsid w:val="00DB129E"/>
    <w:rsid w:val="00DC19C3"/>
    <w:rsid w:val="00DD5D70"/>
    <w:rsid w:val="00DE2B9B"/>
    <w:rsid w:val="00DF751F"/>
    <w:rsid w:val="00E00BD9"/>
    <w:rsid w:val="00E05C3D"/>
    <w:rsid w:val="00E13C4F"/>
    <w:rsid w:val="00E51274"/>
    <w:rsid w:val="00E52A1A"/>
    <w:rsid w:val="00E66397"/>
    <w:rsid w:val="00E67F65"/>
    <w:rsid w:val="00E7551E"/>
    <w:rsid w:val="00E802DC"/>
    <w:rsid w:val="00E961D3"/>
    <w:rsid w:val="00E97A6F"/>
    <w:rsid w:val="00EA341A"/>
    <w:rsid w:val="00EA41DA"/>
    <w:rsid w:val="00EB0339"/>
    <w:rsid w:val="00EB3672"/>
    <w:rsid w:val="00EC2809"/>
    <w:rsid w:val="00ED3D91"/>
    <w:rsid w:val="00ED42B4"/>
    <w:rsid w:val="00ED5483"/>
    <w:rsid w:val="00ED6EA3"/>
    <w:rsid w:val="00EE514B"/>
    <w:rsid w:val="00EF7D68"/>
    <w:rsid w:val="00F14B13"/>
    <w:rsid w:val="00F22DA3"/>
    <w:rsid w:val="00F256DB"/>
    <w:rsid w:val="00F40099"/>
    <w:rsid w:val="00F46253"/>
    <w:rsid w:val="00F5508F"/>
    <w:rsid w:val="00F7059D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14F0C6B3"/>
  <w14:defaultImageDpi w14:val="0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zook0rm@yandex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lenapp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20543</Words>
  <Characters>117096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98</cp:revision>
  <cp:lastPrinted>2021-10-22T11:44:00Z</cp:lastPrinted>
  <dcterms:created xsi:type="dcterms:W3CDTF">2016-06-10T10:15:00Z</dcterms:created>
  <dcterms:modified xsi:type="dcterms:W3CDTF">2021-10-22T11:45:00Z</dcterms:modified>
</cp:coreProperties>
</file>