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E4C4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4D0E5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3B0B77D9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52410087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22BE264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73CED5C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60EBC2F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4FA2E321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6F056AF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D3A4E6B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00DF265B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0BCF2F7A" w14:textId="77777777" w:rsidR="00972D62" w:rsidRPr="00972D62" w:rsidRDefault="009A5062" w:rsidP="00972D62">
      <w:pPr>
        <w:spacing w:after="0"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М</w:t>
      </w:r>
      <w:r w:rsidR="00972D62">
        <w:rPr>
          <w:b/>
          <w:color w:val="000000"/>
          <w:sz w:val="32"/>
        </w:rPr>
        <w:t>ОО «</w:t>
      </w:r>
      <w:r w:rsidR="00972D62" w:rsidRPr="00972D62">
        <w:rPr>
          <w:b/>
          <w:color w:val="000000"/>
          <w:sz w:val="32"/>
        </w:rPr>
        <w:t xml:space="preserve">КЦ </w:t>
      </w:r>
      <w:proofErr w:type="gramStart"/>
      <w:r w:rsidR="00972D62" w:rsidRPr="00972D62">
        <w:rPr>
          <w:b/>
          <w:color w:val="000000"/>
          <w:sz w:val="32"/>
        </w:rPr>
        <w:t>« РОМУЛ</w:t>
      </w:r>
      <w:proofErr w:type="gramEnd"/>
      <w:r w:rsidR="00972D62" w:rsidRPr="00972D62">
        <w:rPr>
          <w:b/>
          <w:color w:val="000000"/>
          <w:sz w:val="32"/>
        </w:rPr>
        <w:t xml:space="preserve"> »</w:t>
      </w:r>
    </w:p>
    <w:p w14:paraId="265D1A90" w14:textId="77777777"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14:paraId="5CD0D0FA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ВЫСТАВКА СОБАК ВСЕХ ПОРОД</w:t>
      </w:r>
    </w:p>
    <w:p w14:paraId="51EDF407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РАНГА САС-ЧФ</w:t>
      </w:r>
    </w:p>
    <w:p w14:paraId="30B79399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A6335F" w14:textId="77777777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3C0D6E5F" w14:textId="3CC1A537" w:rsidR="00972D62" w:rsidRPr="00972D62" w:rsidRDefault="007D2A3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  <w:r>
        <w:rPr>
          <w:b/>
          <w:noProof/>
          <w:color w:val="000000"/>
          <w:sz w:val="36"/>
          <w:szCs w:val="28"/>
        </w:rPr>
        <w:pict w14:anchorId="420182F8">
          <v:shape id="_x0000_s1028" type="#_x0000_t75" style="position:absolute;left:0;text-align:left;margin-left:168.85pt;margin-top:84.5pt;width:168.5pt;height:126.35pt;z-index:-3">
            <v:imagedata r:id="rId9" o:title="Zooring логотип"/>
          </v:shape>
        </w:pict>
      </w:r>
    </w:p>
    <w:p w14:paraId="6A500874" w14:textId="108AED63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1B61311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7AA52F3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E117ED1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5586DC0C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31B4AE86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7B980F50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13905897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703ADAFC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CEFE531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3A38552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E27968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6FC69F51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31DAE44E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3575642C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7390ABAC" w14:textId="5646D28D" w:rsidR="00972D62" w:rsidRPr="00972D62" w:rsidRDefault="00972D62" w:rsidP="00972D6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23 октября</w:t>
      </w:r>
      <w:r w:rsidRPr="00972D62">
        <w:rPr>
          <w:b/>
          <w:sz w:val="36"/>
        </w:rPr>
        <w:t xml:space="preserve"> 202</w:t>
      </w:r>
      <w:r w:rsidR="007D2A32">
        <w:rPr>
          <w:b/>
          <w:sz w:val="36"/>
        </w:rPr>
        <w:t>2</w:t>
      </w:r>
    </w:p>
    <w:p w14:paraId="1016CE76" w14:textId="77777777" w:rsidR="00972D62" w:rsidRPr="00972D62" w:rsidRDefault="00972D62" w:rsidP="00972D62">
      <w:pPr>
        <w:spacing w:after="120"/>
        <w:jc w:val="center"/>
        <w:rPr>
          <w:b/>
          <w:sz w:val="36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14:paraId="55FB4AC6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t>РОО «КЦ «РОМУЛ»</w:t>
      </w:r>
    </w:p>
    <w:p w14:paraId="247079D4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lastRenderedPageBreak/>
        <w:t>Руководитель - ЗУЕВА Вероника Вячеславовна</w:t>
      </w:r>
    </w:p>
    <w:p w14:paraId="09FE8313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03F72734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3BA7AB51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2A64097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5ACBAED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52FF1FB5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20704609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0E3B9499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1EC07672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588CA41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2680EF49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3B689BE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733068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3B8F2A30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7E523A8A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339CCEC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21B63BF5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6726E34B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59EAA46A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19B24D21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68459D90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51BA8E74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7CF7DC9E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4BD7897E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26C2766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0D45EA4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4E3A3003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2950CB18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1B8C0FB1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6742C71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07DC1293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20C14FB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331D0AA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7C2EB8AD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276FC96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68E0DF9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2BABA9D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095D28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EB984E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E2CEDF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B2A261" w14:textId="36AA4459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D0CD317" w14:textId="77777777" w:rsidR="007D2A32" w:rsidRDefault="007D2A3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C0C482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E3966C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B297D6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1BC6B13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4649A8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2884891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4154A643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6E1CAD12" w14:textId="77777777" w:rsidR="00972D62" w:rsidRPr="00972D62" w:rsidRDefault="00000000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 w14:anchorId="4CF310AF">
          <v:shape id="Рисунок 1" o:spid="_x0000_s1030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5D286D9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3023DC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80822E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B2EDEB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021F4AF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1B4A2E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9D9929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6ADA7B0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AAFC91C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4C32F4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6EF9BD83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DE83B0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12E7AA7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F24282A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925C8BF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9931A0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B5A8C2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BBFBFE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6321E44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BC0019F" w14:textId="77777777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100B38C3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198D3808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59AB3E4E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19822768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12E77EE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EBBB34F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61DAD356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22EA6AD4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1610FFAA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252CDC86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14CA42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 xml:space="preserve">обак, на </w:t>
      </w:r>
      <w:proofErr w:type="gramStart"/>
      <w:r w:rsidR="00221721">
        <w:rPr>
          <w:rFonts w:ascii="Arial" w:hAnsi="Arial" w:cs="Arial"/>
          <w:sz w:val="24"/>
          <w:szCs w:val="24"/>
        </w:rPr>
        <w:t>очередной  выставке</w:t>
      </w:r>
      <w:proofErr w:type="gramEnd"/>
      <w:r w:rsidR="00221721">
        <w:rPr>
          <w:rFonts w:ascii="Arial" w:hAnsi="Arial" w:cs="Arial"/>
          <w:sz w:val="24"/>
          <w:szCs w:val="24"/>
        </w:rPr>
        <w:t xml:space="preserve">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49A02E0D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</w:t>
      </w:r>
      <w:proofErr w:type="gramStart"/>
      <w:r w:rsidRPr="0006423C">
        <w:rPr>
          <w:rFonts w:ascii="Arial" w:hAnsi="Arial" w:cs="Arial"/>
          <w:sz w:val="24"/>
          <w:szCs w:val="24"/>
        </w:rPr>
        <w:t>интересные  для</w:t>
      </w:r>
      <w:proofErr w:type="gramEnd"/>
      <w:r w:rsidRPr="0006423C">
        <w:rPr>
          <w:rFonts w:ascii="Arial" w:hAnsi="Arial" w:cs="Arial"/>
          <w:sz w:val="24"/>
          <w:szCs w:val="24"/>
        </w:rPr>
        <w:t xml:space="preserve"> участников и гостей. </w:t>
      </w:r>
    </w:p>
    <w:p w14:paraId="21138E07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063C6C34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570FA935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0EDB3770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 xml:space="preserve">Адрес </w:t>
      </w:r>
      <w:proofErr w:type="gramStart"/>
      <w:r w:rsidRPr="000B4004">
        <w:rPr>
          <w:rFonts w:ascii="Arial" w:hAnsi="Arial" w:cs="Arial"/>
          <w:b/>
          <w:sz w:val="28"/>
          <w:szCs w:val="28"/>
        </w:rPr>
        <w:t>клуба:</w:t>
      </w:r>
      <w:r w:rsidR="00D21D5B">
        <w:rPr>
          <w:rFonts w:ascii="Arial" w:hAnsi="Arial" w:cs="Arial"/>
          <w:sz w:val="28"/>
          <w:szCs w:val="28"/>
        </w:rPr>
        <w:t xml:space="preserve">   </w:t>
      </w:r>
      <w:proofErr w:type="gramEnd"/>
      <w:r w:rsidR="00D21D5B">
        <w:rPr>
          <w:rFonts w:ascii="Arial" w:hAnsi="Arial" w:cs="Arial"/>
          <w:sz w:val="28"/>
          <w:szCs w:val="28"/>
        </w:rPr>
        <w:t xml:space="preserve">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Москва, </w:t>
      </w:r>
      <w:proofErr w:type="spellStart"/>
      <w:r w:rsidR="00221721" w:rsidRPr="00704DEE">
        <w:rPr>
          <w:rFonts w:ascii="Arial" w:hAnsi="Arial" w:cs="Arial"/>
          <w:color w:val="000000"/>
          <w:sz w:val="24"/>
          <w:szCs w:val="24"/>
        </w:rPr>
        <w:t>Дубнинская</w:t>
      </w:r>
      <w:proofErr w:type="spellEnd"/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AEA8DB8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634B9100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5069FF0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4A32AC7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150EB80F" w14:textId="77777777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14:paraId="70B7C9B9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55C2B9D6" w14:textId="77777777"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A603BDB" w14:textId="1DB8FD8E" w:rsidR="003C76B1" w:rsidRPr="000012BE" w:rsidRDefault="0006423C" w:rsidP="003C76B1">
      <w:pPr>
        <w:spacing w:after="0" w:line="360" w:lineRule="auto"/>
        <w:rPr>
          <w:rFonts w:ascii="Arial" w:hAnsi="Arial" w:cs="Arial"/>
          <w:sz w:val="28"/>
          <w:szCs w:val="24"/>
        </w:rPr>
      </w:pPr>
      <w:proofErr w:type="gramStart"/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proofErr w:type="gramEnd"/>
      <w:r w:rsidR="00CF6FA0">
        <w:rPr>
          <w:rFonts w:ascii="Arial" w:hAnsi="Arial" w:cs="Arial"/>
          <w:sz w:val="28"/>
          <w:szCs w:val="28"/>
        </w:rPr>
        <w:t xml:space="preserve">  </w:t>
      </w:r>
      <w:r w:rsidR="000227F2">
        <w:rPr>
          <w:rFonts w:ascii="Arial" w:hAnsi="Arial" w:cs="Arial"/>
          <w:sz w:val="28"/>
          <w:szCs w:val="24"/>
        </w:rPr>
        <w:t xml:space="preserve">Эльвира </w:t>
      </w:r>
      <w:proofErr w:type="spellStart"/>
      <w:r w:rsidR="000227F2">
        <w:rPr>
          <w:rFonts w:ascii="Arial" w:hAnsi="Arial" w:cs="Arial"/>
          <w:sz w:val="28"/>
          <w:szCs w:val="24"/>
        </w:rPr>
        <w:t>Романенкова</w:t>
      </w:r>
      <w:proofErr w:type="spellEnd"/>
      <w:r w:rsidR="003C76B1" w:rsidRPr="000012BE">
        <w:rPr>
          <w:rFonts w:ascii="Arial" w:hAnsi="Arial" w:cs="Arial"/>
          <w:sz w:val="28"/>
          <w:szCs w:val="24"/>
        </w:rPr>
        <w:t xml:space="preserve"> (</w:t>
      </w:r>
      <w:r w:rsidR="003C76B1" w:rsidRPr="009E58D8">
        <w:rPr>
          <w:rFonts w:ascii="Arial" w:hAnsi="Arial" w:cs="Arial"/>
          <w:sz w:val="28"/>
          <w:szCs w:val="24"/>
        </w:rPr>
        <w:t>Москва</w:t>
      </w:r>
      <w:r w:rsidR="003C76B1" w:rsidRPr="000012BE">
        <w:rPr>
          <w:rFonts w:ascii="Arial" w:hAnsi="Arial" w:cs="Arial"/>
          <w:sz w:val="28"/>
          <w:szCs w:val="24"/>
        </w:rPr>
        <w:t xml:space="preserve">) – </w:t>
      </w:r>
      <w:r w:rsidR="000227F2">
        <w:rPr>
          <w:rFonts w:ascii="Arial" w:hAnsi="Arial" w:cs="Arial"/>
          <w:sz w:val="28"/>
          <w:szCs w:val="24"/>
          <w:lang w:val="en-US"/>
        </w:rPr>
        <w:t>Elvira</w:t>
      </w:r>
      <w:r w:rsidR="000227F2" w:rsidRPr="000227F2">
        <w:rPr>
          <w:rFonts w:ascii="Arial" w:hAnsi="Arial" w:cs="Arial"/>
          <w:sz w:val="28"/>
          <w:szCs w:val="24"/>
        </w:rPr>
        <w:t xml:space="preserve"> </w:t>
      </w:r>
      <w:proofErr w:type="spellStart"/>
      <w:r w:rsidR="000227F2">
        <w:rPr>
          <w:rFonts w:ascii="Arial" w:hAnsi="Arial" w:cs="Arial"/>
          <w:sz w:val="28"/>
          <w:szCs w:val="24"/>
          <w:lang w:val="en-US"/>
        </w:rPr>
        <w:t>Romanenkova</w:t>
      </w:r>
      <w:proofErr w:type="spellEnd"/>
      <w:r w:rsidR="003C76B1" w:rsidRPr="000012BE">
        <w:rPr>
          <w:rFonts w:ascii="Arial" w:hAnsi="Arial" w:cs="Arial"/>
          <w:sz w:val="28"/>
          <w:szCs w:val="24"/>
        </w:rPr>
        <w:t xml:space="preserve"> (</w:t>
      </w:r>
      <w:r w:rsidR="003C76B1" w:rsidRPr="009E58D8">
        <w:rPr>
          <w:rFonts w:ascii="Arial" w:hAnsi="Arial" w:cs="Arial"/>
          <w:sz w:val="28"/>
          <w:szCs w:val="24"/>
          <w:lang w:val="en-US"/>
        </w:rPr>
        <w:t>Russia</w:t>
      </w:r>
      <w:r w:rsidR="003C76B1" w:rsidRPr="000012BE">
        <w:rPr>
          <w:rFonts w:ascii="Arial" w:hAnsi="Arial" w:cs="Arial"/>
          <w:sz w:val="28"/>
          <w:szCs w:val="24"/>
        </w:rPr>
        <w:t>)</w:t>
      </w:r>
    </w:p>
    <w:p w14:paraId="48E516BA" w14:textId="00BFAE06" w:rsidR="003C76B1" w:rsidRPr="005A79D4" w:rsidRDefault="003C76B1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4"/>
          <w:szCs w:val="28"/>
        </w:rPr>
      </w:pPr>
      <w:r w:rsidRPr="000012BE">
        <w:rPr>
          <w:rFonts w:ascii="Arial" w:hAnsi="Arial" w:cs="Arial"/>
          <w:sz w:val="24"/>
          <w:szCs w:val="28"/>
        </w:rPr>
        <w:t xml:space="preserve">                     </w:t>
      </w:r>
      <w:r w:rsidR="000227F2">
        <w:rPr>
          <w:rFonts w:ascii="Arial" w:hAnsi="Arial" w:cs="Arial"/>
          <w:sz w:val="28"/>
          <w:szCs w:val="28"/>
        </w:rPr>
        <w:t>Ирина Трифонова</w:t>
      </w:r>
      <w:r w:rsidRPr="005A79D4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Москва</w:t>
      </w:r>
      <w:r w:rsidRPr="005A79D4">
        <w:rPr>
          <w:rFonts w:ascii="Arial" w:hAnsi="Arial" w:cs="Arial"/>
          <w:sz w:val="28"/>
          <w:szCs w:val="28"/>
        </w:rPr>
        <w:t xml:space="preserve">) – </w:t>
      </w:r>
      <w:r w:rsidR="000227F2">
        <w:rPr>
          <w:rFonts w:ascii="Arial" w:hAnsi="Arial" w:cs="Arial"/>
          <w:sz w:val="28"/>
          <w:szCs w:val="28"/>
          <w:lang w:val="en-US"/>
        </w:rPr>
        <w:t>Irina</w:t>
      </w:r>
      <w:r w:rsidR="000227F2" w:rsidRPr="000227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227F2">
        <w:rPr>
          <w:rFonts w:ascii="Arial" w:hAnsi="Arial" w:cs="Arial"/>
          <w:sz w:val="28"/>
          <w:szCs w:val="28"/>
          <w:lang w:val="en-US"/>
        </w:rPr>
        <w:t>Trifonova</w:t>
      </w:r>
      <w:proofErr w:type="spellEnd"/>
      <w:r w:rsidRPr="005A79D4">
        <w:rPr>
          <w:rFonts w:ascii="Arial" w:hAnsi="Arial" w:cs="Arial"/>
          <w:sz w:val="28"/>
          <w:szCs w:val="28"/>
        </w:rPr>
        <w:t xml:space="preserve"> </w:t>
      </w:r>
      <w:r w:rsidRPr="005A79D4">
        <w:rPr>
          <w:rFonts w:ascii="Arial" w:hAnsi="Arial" w:cs="Arial"/>
          <w:sz w:val="28"/>
          <w:szCs w:val="24"/>
        </w:rPr>
        <w:t>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5A79D4">
        <w:rPr>
          <w:rFonts w:ascii="Arial" w:hAnsi="Arial" w:cs="Arial"/>
          <w:sz w:val="28"/>
          <w:szCs w:val="24"/>
        </w:rPr>
        <w:t>)</w:t>
      </w:r>
    </w:p>
    <w:p w14:paraId="17A5B311" w14:textId="77777777" w:rsidR="00AD7F2A" w:rsidRDefault="00AD7F2A" w:rsidP="00AD7F2A">
      <w:pPr>
        <w:spacing w:after="0" w:line="240" w:lineRule="auto"/>
        <w:rPr>
          <w:rFonts w:ascii="Arial" w:hAnsi="Arial" w:cs="Arial"/>
          <w:sz w:val="28"/>
          <w:szCs w:val="24"/>
        </w:rPr>
      </w:pPr>
    </w:p>
    <w:p w14:paraId="4AD35051" w14:textId="77777777" w:rsidR="003C76B1" w:rsidRPr="005A79D4" w:rsidRDefault="003C76B1" w:rsidP="00AD7F2A">
      <w:pPr>
        <w:spacing w:after="0" w:line="240" w:lineRule="auto"/>
        <w:rPr>
          <w:rFonts w:ascii="Arial" w:hAnsi="Arial" w:cs="Arial"/>
          <w:sz w:val="24"/>
          <w:szCs w:val="16"/>
        </w:rPr>
      </w:pPr>
    </w:p>
    <w:p w14:paraId="27BD15A9" w14:textId="77777777" w:rsidR="00FA314B" w:rsidRPr="005A79D4" w:rsidRDefault="00FA314B" w:rsidP="00A94F35">
      <w:pPr>
        <w:rPr>
          <w:rFonts w:ascii="Arial" w:hAnsi="Arial" w:cs="Arial"/>
          <w:b/>
          <w:sz w:val="28"/>
          <w:szCs w:val="28"/>
        </w:rPr>
      </w:pPr>
    </w:p>
    <w:p w14:paraId="1BF4ACE5" w14:textId="77777777" w:rsidR="00FA314B" w:rsidRPr="0077009F" w:rsidRDefault="00A71BD7" w:rsidP="0077009F">
      <w:pPr>
        <w:rPr>
          <w:rFonts w:ascii="Arial" w:hAnsi="Arial" w:cs="Arial"/>
          <w:sz w:val="24"/>
          <w:szCs w:val="24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14997F06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5FAAB4A3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32E0B88B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7214727A" w14:textId="5D8ECB0D" w:rsidR="000012BE" w:rsidRPr="000227F2" w:rsidRDefault="003C76B1" w:rsidP="000012BE">
      <w:pPr>
        <w:spacing w:after="120"/>
        <w:jc w:val="center"/>
        <w:rPr>
          <w:b/>
          <w:sz w:val="28"/>
          <w:lang w:val="en-US"/>
        </w:rPr>
      </w:pPr>
      <w:r>
        <w:rPr>
          <w:b/>
          <w:sz w:val="28"/>
        </w:rPr>
        <w:t>23 октября</w:t>
      </w:r>
      <w:r w:rsidR="000012BE">
        <w:rPr>
          <w:b/>
          <w:sz w:val="28"/>
        </w:rPr>
        <w:t xml:space="preserve"> 202</w:t>
      </w:r>
      <w:r w:rsidR="000227F2">
        <w:rPr>
          <w:b/>
          <w:sz w:val="28"/>
          <w:lang w:val="en-US"/>
        </w:rPr>
        <w:t>2</w:t>
      </w:r>
    </w:p>
    <w:p w14:paraId="1578A530" w14:textId="77777777" w:rsidR="000012BE" w:rsidRPr="002E0484" w:rsidRDefault="000012BE" w:rsidP="000012B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14:paraId="5065E772" w14:textId="77777777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706CE56A" w14:textId="77777777" w:rsidR="001912DB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13062470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3C4086">
        <w:rPr>
          <w:rFonts w:cs="Calibri"/>
          <w:b/>
          <w:bCs/>
          <w:color w:val="404040"/>
          <w:sz w:val="32"/>
          <w:szCs w:val="32"/>
        </w:rPr>
        <w:t>РИНГ 3</w:t>
      </w:r>
      <w:r w:rsidRPr="003C4086">
        <w:rPr>
          <w:rFonts w:ascii="Arial" w:hAnsi="Arial" w:cs="Arial"/>
          <w:b/>
          <w:bCs/>
          <w:sz w:val="32"/>
          <w:szCs w:val="32"/>
        </w:rPr>
        <w:tab/>
      </w:r>
      <w:r w:rsidRPr="003C4086">
        <w:rPr>
          <w:rFonts w:ascii="Arial" w:hAnsi="Arial" w:cs="Arial"/>
          <w:b/>
          <w:bCs/>
          <w:color w:val="000000"/>
        </w:rPr>
        <w:t xml:space="preserve">ЕЛЕНА КРЮКОВА        </w:t>
      </w:r>
    </w:p>
    <w:p w14:paraId="6DB09EB2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10-00</w:t>
      </w:r>
      <w:r>
        <w:rPr>
          <w:rFonts w:ascii="Arial" w:hAnsi="Arial" w:cs="Arial"/>
          <w:sz w:val="24"/>
          <w:szCs w:val="24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МОНО БУЛЬДОГ</w:t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2BC513D8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10-50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ПЕРЕРЫВ     </w:t>
      </w:r>
    </w:p>
    <w:p w14:paraId="4296FEA4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11-25</w:t>
      </w:r>
      <w:r>
        <w:rPr>
          <w:rFonts w:ascii="Arial" w:hAnsi="Arial" w:cs="Arial"/>
          <w:sz w:val="24"/>
          <w:szCs w:val="24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 xml:space="preserve">МОНО БАССЕТ ХАУНД     </w:t>
      </w:r>
    </w:p>
    <w:p w14:paraId="35B3A3C2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C4086">
        <w:rPr>
          <w:rFonts w:ascii="Arial" w:hAnsi="Arial" w:cs="Arial"/>
          <w:b/>
          <w:bCs/>
          <w:sz w:val="24"/>
          <w:szCs w:val="24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 xml:space="preserve">САС 1-Й ГРУППЫ FCI     </w:t>
      </w:r>
    </w:p>
    <w:p w14:paraId="479E1C92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ВОСТОЧНО-ЕВРОПЕЙСКАЯ ОВЧАРКА / VOSTOCHNO-EVROPEISKAYA OVCHARKA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RUSSIA</w:t>
      </w:r>
      <w:proofErr w:type="gramEnd"/>
    </w:p>
    <w:p w14:paraId="17BAF7BD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7ABEDA4F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  <w:t xml:space="preserve">      </w:t>
      </w:r>
      <w:r w:rsidRPr="003C4086">
        <w:rPr>
          <w:rFonts w:ascii="Arial" w:hAnsi="Arial" w:cs="Arial"/>
          <w:b/>
          <w:bCs/>
          <w:color w:val="000000"/>
        </w:rPr>
        <w:t xml:space="preserve">ИРИНА ТРИФОНОВА      </w:t>
      </w:r>
    </w:p>
    <w:p w14:paraId="06CA01F0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11-50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 ХАУНД / BASSET HOUND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GREAT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BRITAIN</w:t>
      </w:r>
    </w:p>
    <w:p w14:paraId="0EB903C5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 xml:space="preserve">САС 1-Й ГРУППЫ FCI     </w:t>
      </w:r>
    </w:p>
    <w:p w14:paraId="6AD25D27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МАЛИНУА / BELGIAN SHEPHERD DOG MALINOIS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BELGIUM</w:t>
      </w:r>
      <w:proofErr w:type="gramEnd"/>
    </w:p>
    <w:p w14:paraId="234C910A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SHETLAND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SHEEPDOG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4B64E773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SCHIPPERKE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7910172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 /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 AUSTRALIAN SHEPHERD  ||  USA</w:t>
      </w:r>
    </w:p>
    <w:p w14:paraId="7955B824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CARDIGAN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68863017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PEMBROKE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EEFDBA9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 xml:space="preserve">БЕСТЫ САС 1-Й ГРУППЫ FCI     </w:t>
      </w:r>
    </w:p>
    <w:p w14:paraId="52CAE585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12-40</w:t>
      </w:r>
      <w:r>
        <w:rPr>
          <w:rFonts w:ascii="Arial" w:hAnsi="Arial" w:cs="Arial"/>
          <w:sz w:val="24"/>
          <w:szCs w:val="24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САС 2-Й ГРУППЫ FCI</w:t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4CD3F45C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ИТАЛЬЯНСКИЙ КАНЕ КОРСО / CANE CORSO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ITALIANO  |</w:t>
      </w:r>
      <w:proofErr w:type="gramEnd"/>
      <w:r>
        <w:rPr>
          <w:rFonts w:ascii="Arial" w:hAnsi="Arial" w:cs="Arial"/>
          <w:color w:val="000000"/>
          <w:sz w:val="18"/>
          <w:szCs w:val="18"/>
        </w:rPr>
        <w:t>|  ITALY</w:t>
      </w:r>
    </w:p>
    <w:p w14:paraId="7A524D7A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РИЗЕНШНАУЦЕР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) / GIANT SCHNAUZER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BLACK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42733C47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ЧЕРНЫЙ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BLACK RUSSIAN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59DC4C7A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ТИБЕТСКИЙ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/  DO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-KHYI-TIBETAN MASTIFF  ||  TIBET(CHINA)</w:t>
      </w:r>
    </w:p>
    <w:p w14:paraId="736ED89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ZWERGPINSCHER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E78AEE9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) / MINIATURE SCHNAUZER PEPPERING   |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76DB238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) / SCHNAUZER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PEPPERING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4FEF71EC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ИСПАНСКИЙ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АЛАНО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SPANISH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ALANO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SPAIN</w:t>
      </w:r>
    </w:p>
    <w:p w14:paraId="2FF25043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БЕСТЫ</w:t>
      </w:r>
      <w:r w:rsidRPr="003C4086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САС</w:t>
      </w:r>
      <w:r w:rsidRPr="003C4086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2-</w:t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Й</w:t>
      </w:r>
      <w:r w:rsidRPr="003C4086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3C4086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3C4086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FCI     </w:t>
      </w:r>
    </w:p>
    <w:p w14:paraId="7DFDF8E5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13-10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ХОВАВАРТ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HOVAWART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1342723D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DEUTSHER SPITZ (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ZWERGSPITZ)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7254A2D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SHIBA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JAPAN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6C9B8D24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13-35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26829464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CAIRN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A8392F9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24AA41B6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ЙОРКШИРСКИЙ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YORKSHIRE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32A7A248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640982B7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5BE88929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13-55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2E2CC34" w14:textId="77777777" w:rsidR="000227F2" w:rsidRPr="00FE6787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FE6787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</w:t>
      </w:r>
      <w:r w:rsidRPr="00FE6787">
        <w:rPr>
          <w:rFonts w:ascii="Arial" w:hAnsi="Arial" w:cs="Arial"/>
          <w:color w:val="000000"/>
          <w:sz w:val="18"/>
          <w:szCs w:val="18"/>
          <w:lang w:val="en-US"/>
        </w:rPr>
        <w:t xml:space="preserve"> / PUG   |</w:t>
      </w:r>
      <w:proofErr w:type="gramStart"/>
      <w:r w:rsidRPr="00FE6787">
        <w:rPr>
          <w:rFonts w:ascii="Arial" w:hAnsi="Arial" w:cs="Arial"/>
          <w:color w:val="000000"/>
          <w:sz w:val="18"/>
          <w:szCs w:val="18"/>
          <w:lang w:val="en-US"/>
        </w:rPr>
        <w:t>|  CHINA</w:t>
      </w:r>
      <w:proofErr w:type="gramEnd"/>
    </w:p>
    <w:p w14:paraId="51C0A65B" w14:textId="77777777" w:rsidR="000227F2" w:rsidRPr="00FE6787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FE678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FE6787">
        <w:rPr>
          <w:rFonts w:ascii="Arial" w:hAnsi="Arial" w:cs="Arial"/>
          <w:color w:val="000000"/>
          <w:sz w:val="18"/>
          <w:szCs w:val="18"/>
          <w:lang w:val="en-US"/>
        </w:rPr>
        <w:t xml:space="preserve"> / FRENCH </w:t>
      </w:r>
      <w:proofErr w:type="gramStart"/>
      <w:r w:rsidRPr="00FE6787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FE6787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66BAC521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E6787">
        <w:rPr>
          <w:rFonts w:ascii="Arial" w:hAnsi="Arial" w:cs="Arial"/>
          <w:sz w:val="24"/>
          <w:szCs w:val="24"/>
          <w:lang w:val="en-US"/>
        </w:rPr>
        <w:tab/>
      </w:r>
      <w:r>
        <w:rPr>
          <w:rFonts w:cs="Calibri"/>
          <w:b/>
          <w:bCs/>
          <w:color w:val="404040"/>
          <w:sz w:val="24"/>
          <w:szCs w:val="24"/>
        </w:rPr>
        <w:t>14-10</w:t>
      </w:r>
      <w:r>
        <w:rPr>
          <w:rFonts w:ascii="Arial" w:hAnsi="Arial" w:cs="Arial"/>
          <w:sz w:val="24"/>
          <w:szCs w:val="24"/>
        </w:rPr>
        <w:tab/>
      </w:r>
      <w:r w:rsidRPr="00455C31">
        <w:rPr>
          <w:rFonts w:ascii="Arial" w:hAnsi="Arial" w:cs="Arial"/>
          <w:b/>
          <w:bCs/>
          <w:color w:val="000000"/>
          <w:sz w:val="18"/>
          <w:szCs w:val="18"/>
        </w:rPr>
        <w:t>МОНО ВОСТОЧНО-ЕВРОПЕЙСКАЯ ОВЧАРКА</w:t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26296C31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       </w:t>
      </w:r>
    </w:p>
    <w:p w14:paraId="1E28482E" w14:textId="77777777" w:rsidR="000227F2" w:rsidRPr="00455C31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455C31">
        <w:rPr>
          <w:rFonts w:cs="Calibri"/>
          <w:b/>
          <w:bCs/>
          <w:color w:val="404040"/>
          <w:sz w:val="32"/>
          <w:szCs w:val="32"/>
        </w:rPr>
        <w:t>РИНГ 4</w:t>
      </w:r>
      <w:r w:rsidRPr="00455C31">
        <w:rPr>
          <w:rFonts w:ascii="Arial" w:hAnsi="Arial" w:cs="Arial"/>
          <w:b/>
          <w:bCs/>
          <w:sz w:val="32"/>
          <w:szCs w:val="32"/>
        </w:rPr>
        <w:tab/>
      </w:r>
      <w:r w:rsidRPr="00455C31">
        <w:rPr>
          <w:rFonts w:ascii="Arial" w:hAnsi="Arial" w:cs="Arial"/>
          <w:b/>
          <w:bCs/>
          <w:color w:val="000000"/>
        </w:rPr>
        <w:t xml:space="preserve">ЭЛЬВИРА РОМАНЕНКОВА     </w:t>
      </w:r>
    </w:p>
    <w:p w14:paraId="0A65BEEB" w14:textId="77777777" w:rsidR="000227F2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10-00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ИТАЛЬЯНСКИЙ КАНЕ КОРСО / CANE CORSO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ITALIANO  |</w:t>
      </w:r>
      <w:proofErr w:type="gramEnd"/>
      <w:r>
        <w:rPr>
          <w:rFonts w:ascii="Arial" w:hAnsi="Arial" w:cs="Arial"/>
          <w:color w:val="000000"/>
          <w:sz w:val="18"/>
          <w:szCs w:val="18"/>
        </w:rPr>
        <w:t>|  ITALY</w:t>
      </w:r>
    </w:p>
    <w:p w14:paraId="7C59E54E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РОТВЕЙЛЕР /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ROTTWEILER  |</w:t>
      </w:r>
      <w:proofErr w:type="gramEnd"/>
      <w:r>
        <w:rPr>
          <w:rFonts w:ascii="Arial" w:hAnsi="Arial" w:cs="Arial"/>
          <w:color w:val="000000"/>
          <w:sz w:val="18"/>
          <w:szCs w:val="18"/>
        </w:rPr>
        <w:t>|  GERMANY</w:t>
      </w:r>
    </w:p>
    <w:p w14:paraId="1FBEDA6C" w14:textId="77777777" w:rsidR="000227F2" w:rsidRPr="00BC52E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455C31">
        <w:rPr>
          <w:rFonts w:ascii="Arial" w:hAnsi="Arial" w:cs="Arial"/>
          <w:color w:val="000000"/>
          <w:sz w:val="18"/>
          <w:szCs w:val="18"/>
          <w:lang w:val="en-US"/>
        </w:rPr>
        <w:t>CENTRAL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</w:t>
      </w:r>
      <w:r w:rsidRPr="00455C31">
        <w:rPr>
          <w:rFonts w:ascii="Arial" w:hAnsi="Arial" w:cs="Arial"/>
          <w:color w:val="000000"/>
          <w:sz w:val="18"/>
          <w:szCs w:val="18"/>
          <w:lang w:val="en-US"/>
        </w:rPr>
        <w:t>ASIA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</w:t>
      </w:r>
      <w:r w:rsidRPr="00455C31">
        <w:rPr>
          <w:rFonts w:ascii="Arial" w:hAnsi="Arial" w:cs="Arial"/>
          <w:color w:val="000000"/>
          <w:sz w:val="18"/>
          <w:szCs w:val="18"/>
          <w:lang w:val="en-US"/>
        </w:rPr>
        <w:t>SHEPHERD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455C31"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BC52E2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BC52E2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455C31">
        <w:rPr>
          <w:rFonts w:ascii="Arial" w:hAnsi="Arial" w:cs="Arial"/>
          <w:color w:val="000000"/>
          <w:sz w:val="18"/>
          <w:szCs w:val="18"/>
          <w:lang w:val="en-US"/>
        </w:rPr>
        <w:t>RUSSIA</w:t>
      </w:r>
    </w:p>
    <w:p w14:paraId="77CE2916" w14:textId="77777777" w:rsidR="000227F2" w:rsidRPr="00FE6787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FE678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ZWERGPINSCHER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FE6787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14:paraId="3B0B389D" w14:textId="77777777" w:rsidR="000227F2" w:rsidRPr="00FE6787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FE678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) /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MINIATURE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SCHNAUZER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PEPPERING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FE6787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14:paraId="3887B02F" w14:textId="77777777" w:rsidR="000227F2" w:rsidRPr="00FE6787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FE678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) /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MINIATURE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SCHNAUZER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BLACK</w:t>
      </w:r>
      <w:r w:rsidRPr="00FE6787">
        <w:rPr>
          <w:rFonts w:ascii="Arial" w:hAnsi="Arial" w:cs="Arial"/>
          <w:color w:val="000000"/>
          <w:sz w:val="18"/>
          <w:szCs w:val="18"/>
        </w:rPr>
        <w:t>&amp;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SILVER</w:t>
      </w:r>
      <w:r w:rsidRPr="00FE6787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FE6787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14:paraId="487ECA0C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FE678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) / MINIATURE SCHNAUZER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BLACK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431A196F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GOLDEN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RETRIEVER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B4E8074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LABRADOR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RETRIEVER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6DA2C6C4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11-00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18B04B3C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ИСПАНСКИЙ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АЛАНО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SPANISH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ALANO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SPAIN</w:t>
      </w:r>
    </w:p>
    <w:p w14:paraId="3E43045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0227F2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ТИБЕТСКИЙ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/  DO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-KHYI-TIBETAN MASTIFF  ||  TIBET(CHINA)</w:t>
      </w:r>
    </w:p>
    <w:p w14:paraId="2C0ADC72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WEIMARANER S-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H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37B7BC89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ИРЛАНДСКИЙ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КРАСНЫЙ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СЕТТЕР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IRISH RED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SETTER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IRELAND</w:t>
      </w:r>
    </w:p>
    <w:p w14:paraId="1EC89350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lastRenderedPageBreak/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КУРЦХААР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/  DEUTSCH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KURZHAAR  ||  GERMANY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0FC818BE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11-30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ХАСКИ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SIBERIAN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HUSKY </w:t>
      </w:r>
      <w:r w:rsidRPr="00455C3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0A69D8BD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AKITA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JAPAN</w:t>
      </w:r>
    </w:p>
    <w:p w14:paraId="19AC887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AMERICAN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AKITA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0AFC848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БАСЕНДЖИ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BASENJI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CENTRAL AFRICA</w:t>
      </w:r>
    </w:p>
    <w:p w14:paraId="14758245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DOG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THAILAND</w:t>
      </w:r>
    </w:p>
    <w:p w14:paraId="7B134643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11-50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БИГЛЬ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BEAGLE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2D7B7732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ВАНДЕЙСКИЙ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ГРИФФОН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PETIT BASSET GRIFFON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VENDEEN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74988091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RIDGEBACK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SOUTH AFRICA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19893EDA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12-15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413CF48E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BULL TERRIER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MINIATURE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A7ED0BD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4E1AC4BE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12-40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PEMBROKE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3FA7DF1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CARDIGAN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6BBE8D58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13-25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VOSTOCHNO-EVROPEISKAYA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OVCHARKA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0841607C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 /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 AUSTRALIAN SHEPHERD  ||  USA</w:t>
      </w:r>
    </w:p>
    <w:p w14:paraId="4F1F1DBB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МАЛИНУА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BELGIAN SHEPHERD DOG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MALINOIS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77C480F9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DOG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4894BBD4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HAIRED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0CF69919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CESKOSLOVENSKY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VLCAK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SLOVAKIA</w:t>
      </w:r>
    </w:p>
    <w:p w14:paraId="6B5C08D4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SHETLAND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SHEEPDOG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44CBA86C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SCHIPPERKE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5409175E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14-00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BIEWER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BD24CB5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DOGS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CHINA</w:t>
      </w:r>
    </w:p>
    <w:p w14:paraId="4DD5BA9B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КОНТИНЕНТАЛЬНЫЙ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ПАПИЙОН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</w:p>
    <w:p w14:paraId="1B64BA15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455C31">
        <w:rPr>
          <w:rFonts w:ascii="Arial" w:hAnsi="Arial" w:cs="Arial"/>
          <w:color w:val="000000"/>
          <w:sz w:val="18"/>
          <w:szCs w:val="18"/>
          <w:lang w:val="en-US"/>
        </w:rPr>
        <w:t xml:space="preserve">                                       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PAPILLON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02436F14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Коричн</w:t>
      </w:r>
      <w:proofErr w:type="spell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GRAND(</w:t>
      </w:r>
      <w:proofErr w:type="spellStart"/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whit,black,brown</w:t>
      </w:r>
      <w:proofErr w:type="spell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)  ||  FRANCE</w:t>
      </w:r>
    </w:p>
    <w:p w14:paraId="700915A0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)  ||  FRANCE</w:t>
      </w:r>
    </w:p>
    <w:p w14:paraId="278F8048" w14:textId="77777777" w:rsidR="000227F2" w:rsidRPr="003C4086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ROUGH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47391CF4" w14:textId="77777777" w:rsidR="000227F2" w:rsidRPr="00BB30BE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MEXICO</w:t>
      </w:r>
      <w:r w:rsidRPr="00455C31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75188B76" w14:textId="77777777" w:rsidR="000227F2" w:rsidRPr="003C4086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 w:rsidRPr="003C4086">
        <w:rPr>
          <w:rFonts w:cs="Calibri"/>
          <w:b/>
          <w:bCs/>
          <w:color w:val="404040"/>
          <w:sz w:val="24"/>
          <w:szCs w:val="24"/>
          <w:lang w:val="en-US"/>
        </w:rPr>
        <w:t>14-35</w:t>
      </w: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ИТАЛЬЯНСКАЯ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ЛЕВРЕТКА</w:t>
      </w:r>
      <w:r w:rsidRPr="003C4086">
        <w:rPr>
          <w:rFonts w:ascii="Arial" w:hAnsi="Arial" w:cs="Arial"/>
          <w:color w:val="000000"/>
          <w:sz w:val="18"/>
          <w:szCs w:val="18"/>
          <w:lang w:val="en-US"/>
        </w:rPr>
        <w:t xml:space="preserve">) / PICCOLO LEVRIERO </w:t>
      </w:r>
      <w:proofErr w:type="gramStart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ITALIANO  |</w:t>
      </w:r>
      <w:proofErr w:type="gramEnd"/>
      <w:r w:rsidRPr="003C4086">
        <w:rPr>
          <w:rFonts w:ascii="Arial" w:hAnsi="Arial" w:cs="Arial"/>
          <w:color w:val="000000"/>
          <w:sz w:val="18"/>
          <w:szCs w:val="18"/>
          <w:lang w:val="en-US"/>
        </w:rPr>
        <w:t>|  ITALY</w:t>
      </w:r>
    </w:p>
    <w:p w14:paraId="49AB315E" w14:textId="77777777" w:rsidR="000227F2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C408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РУССКАЯ ПСОВАЯ БОРЗАЯ /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BORZOI  |</w:t>
      </w:r>
      <w:proofErr w:type="gramEnd"/>
      <w:r>
        <w:rPr>
          <w:rFonts w:ascii="Arial" w:hAnsi="Arial" w:cs="Arial"/>
          <w:color w:val="000000"/>
          <w:sz w:val="18"/>
          <w:szCs w:val="18"/>
        </w:rPr>
        <w:t>|  RUSSIA</w:t>
      </w:r>
    </w:p>
    <w:p w14:paraId="796B4DFE" w14:textId="77777777" w:rsidR="00644F37" w:rsidRPr="007665D3" w:rsidRDefault="00644F37" w:rsidP="00644F37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517C3F">
        <w:rPr>
          <w:rFonts w:ascii="Arial" w:hAnsi="Arial" w:cs="Arial"/>
          <w:sz w:val="24"/>
          <w:szCs w:val="24"/>
          <w:lang w:val="en-US"/>
        </w:rPr>
        <w:tab/>
      </w:r>
      <w:r w:rsidRPr="00517C3F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249C038F" w14:textId="2C5DAE25" w:rsidR="00644F37" w:rsidRDefault="00644F37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665D3">
        <w:rPr>
          <w:rFonts w:ascii="Arial" w:hAnsi="Arial" w:cs="Arial"/>
          <w:sz w:val="24"/>
          <w:szCs w:val="24"/>
          <w:lang w:val="en-US"/>
        </w:rPr>
        <w:tab/>
      </w:r>
      <w:r>
        <w:rPr>
          <w:rFonts w:cs="Calibri"/>
          <w:b/>
          <w:bCs/>
          <w:color w:val="404040"/>
          <w:sz w:val="24"/>
          <w:szCs w:val="24"/>
        </w:rPr>
        <w:t>17-15</w:t>
      </w:r>
      <w:r>
        <w:rPr>
          <w:rFonts w:ascii="Arial" w:hAnsi="Arial" w:cs="Arial"/>
          <w:sz w:val="24"/>
          <w:szCs w:val="24"/>
        </w:rPr>
        <w:tab/>
      </w:r>
      <w:r w:rsidRPr="00517C3F">
        <w:rPr>
          <w:rFonts w:ascii="Arial" w:hAnsi="Arial" w:cs="Arial"/>
          <w:b/>
          <w:color w:val="000000"/>
          <w:sz w:val="18"/>
          <w:szCs w:val="18"/>
          <w:u w:val="single"/>
        </w:rPr>
        <w:t>ЗАКЛЮЧИТЕЛЬНЫЕ КОНКУРСЫ И БЕСТЫ</w:t>
      </w:r>
      <w:r w:rsidR="00D90988">
        <w:rPr>
          <w:rFonts w:ascii="Arial" w:hAnsi="Arial" w:cs="Arial"/>
          <w:color w:val="000000"/>
          <w:sz w:val="18"/>
          <w:szCs w:val="18"/>
        </w:rPr>
        <w:t xml:space="preserve">    </w:t>
      </w:r>
    </w:p>
    <w:p w14:paraId="20EE864D" w14:textId="79A30F09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84CF04" w14:textId="2506CB4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B25D1C" w14:textId="25AAB29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0934120" w14:textId="4C36276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492EF97" w14:textId="23FE44C8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CA166B9" w14:textId="06EEBEA6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14881A" w14:textId="7EB5FDD8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6D854B6" w14:textId="54368CB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BC1A7C4" w14:textId="5F4DEF21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BDBB887" w14:textId="4742F054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E0AA5D2" w14:textId="29886B4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188D56A" w14:textId="2970340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089A9F8" w14:textId="4C4A615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C86178E" w14:textId="1F429C92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7D5BCA" w14:textId="39372A8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6838B8" w14:textId="7D54A7F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3BD50C7" w14:textId="00D0C13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391AD3A" w14:textId="66AF7E22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586D183" w14:textId="502095C3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D1E2765" w14:textId="58DA0117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68C06C" w14:textId="53AACCBE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A7D893C" w14:textId="1D06B870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5DE5AE9" w14:textId="5E52554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79EDE03" w14:textId="44B7E2A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D7FA232" w14:textId="047E3D79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A08EE3F" w14:textId="43A8D5EE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F23ECCB" w14:textId="603FFFB6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241CC66" w14:textId="014B3263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CD89E76" w14:textId="5D43EBE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1BF17AE" w14:textId="77777777" w:rsidR="000227F2" w:rsidRPr="00D90988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414936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14:paraId="33A2624D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77A1FAF6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1C25AB2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6C23AD5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2FBDC8F5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1ED33DA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28F07FD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2D661F7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41D224CC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35DA76A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1906EEFD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3A0B1F3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57B9BA3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0B293755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473C749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7550E3D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3B40E6E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43E5F55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68010B60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B1E51BF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2532C72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80E26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41E479C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7521069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0F0677E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06333A8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765923C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54BFA3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</w:t>
      </w:r>
      <w:proofErr w:type="gramStart"/>
      <w:r w:rsidRPr="00F74D91">
        <w:rPr>
          <w:rFonts w:ascii="Arial" w:hAnsi="Arial" w:cs="Arial"/>
          <w:sz w:val="24"/>
          <w:szCs w:val="24"/>
        </w:rPr>
        <w:t>для собак</w:t>
      </w:r>
      <w:proofErr w:type="gramEnd"/>
      <w:r w:rsidRPr="00F74D91">
        <w:rPr>
          <w:rFonts w:ascii="Arial" w:hAnsi="Arial" w:cs="Arial"/>
          <w:sz w:val="24"/>
          <w:szCs w:val="24"/>
        </w:rPr>
        <w:t xml:space="preserve">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56DFF8E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695B959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7985E6F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20FA8546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45D7858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8296CB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683DAEC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21670EF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09B4F6B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7E688E2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0C238F8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4B45B14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4BAE504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794A6DB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375FC8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0A025A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4AD119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52C7BAE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535A759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505D8F0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3045A8D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7B6BD02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21DF01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018F8C2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7AFF7A4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3602905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1B67645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6881538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446ED19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6A6B5C6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33C3DCD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7BFCEC2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30FC037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4F1D8C6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3B9F15C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6113DB3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51CCEDD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3DCC774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8084DB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219A09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2D5ADC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11BA556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346BB56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231AE77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5A2F93A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6E40676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37CCA0C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4041E15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3A6FA78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87A610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39E8F68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394565B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365CEA5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2595D30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FCEB1A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378321C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3CB3805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4D50956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277F6E0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</w:t>
      </w:r>
      <w:proofErr w:type="gramStart"/>
      <w:r w:rsidRPr="00F74D91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proofErr w:type="gram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5EADAAF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478468B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3DB2546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7D5BD88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478F1507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572680C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7B2797A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8F1CC7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2F3CDEB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4D3A1B1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492EACD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1EAA23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001DEC9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1709DDC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708D15D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6F8BFAC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6820AB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4867617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</w:t>
      </w:r>
      <w:proofErr w:type="gramStart"/>
      <w:r w:rsidRPr="00F74D91">
        <w:rPr>
          <w:rFonts w:ascii="Arial" w:hAnsi="Arial" w:cs="Arial"/>
          <w:b/>
          <w:bCs/>
          <w:color w:val="000000"/>
          <w:sz w:val="24"/>
          <w:szCs w:val="24"/>
        </w:rPr>
        <w:t>ЗАМЕНЫ  ЭКСПЕРТА</w:t>
      </w:r>
      <w:proofErr w:type="gramEnd"/>
    </w:p>
    <w:p w14:paraId="41130CF7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2E5277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C26C70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AD70F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D39A74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D9558B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B383A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BCE3C1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1E40E74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0B58A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54B059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EFE0A38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2DACF8D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566557" w14:textId="20B7E033" w:rsidR="008E46F5" w:rsidRDefault="008E46F5" w:rsidP="008E46F5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САС-ЧФ</w:t>
      </w:r>
    </w:p>
    <w:p w14:paraId="4920BB99" w14:textId="77777777" w:rsidR="008E46F5" w:rsidRDefault="008E46F5" w:rsidP="008E46F5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6A7A5F51" w14:textId="77777777" w:rsidR="008E46F5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73A7A6C7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АВСТРАЛИЙСКАЯ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  /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AUSTRALIAN SHEPHERD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1B60B5F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МАЛИНУА / BELGIAN SHEPHERD DOG MALINOIS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3FDEDE5B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 КОРГИ КАРДИГАН / WELSH CORGI CARDIGAN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4050E4B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 КОРГИ ПЕМБРОК / WELSH CORGI PEMBROKE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31023DCC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23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ВОСТОЧНО-ЕВРОПЕЙСКАЯ ОВЧАРКА / VOSTOCHNO-EVROPEISKAYA OVCHARKA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3E0979D3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0C936EC5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0F0D2A40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CESKOSLOVENSKY VLCAK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071A92F3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1842283" w14:textId="07C9C9D5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3509D69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652CB1D6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7EAF4C0F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BULLDOG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605DC2E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ИСПАНСКИЙ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АЛАНО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SPANISH ALANO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49DC8696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 КАНЕ КОРСО / CANE CORSO ITALIANO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C23F2F9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РОТВЕЙЛЕР / ROTTWEILER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A2D030F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 ОВЧАРКА / CENTRAL ASIA SHEPHERD DOG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BDB5707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ТИБЕТСКИЙ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A26AF3">
        <w:rPr>
          <w:rFonts w:ascii="Arial" w:hAnsi="Arial" w:cs="Arial"/>
          <w:color w:val="000000"/>
          <w:sz w:val="18"/>
          <w:szCs w:val="18"/>
          <w:lang w:val="en-US"/>
        </w:rPr>
        <w:t>/  DO</w:t>
      </w:r>
      <w:proofErr w:type="gramEnd"/>
      <w:r w:rsidRPr="00A26AF3">
        <w:rPr>
          <w:rFonts w:ascii="Arial" w:hAnsi="Arial" w:cs="Arial"/>
          <w:color w:val="000000"/>
          <w:sz w:val="18"/>
          <w:szCs w:val="18"/>
          <w:lang w:val="en-US"/>
        </w:rPr>
        <w:t>-KHYI-TIBETAN MASTIFF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18A675B2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ХОВАВАРТ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HOVAWART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44FDF273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ZWERGPINSCHER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5D4AF5E0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>) / MINIATURE SCHNAUZER PEPPERING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1FC772E3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>) / MINIATURE SCHNAUZER BLACK&amp;SILVER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418F2024" w14:textId="26B3A55B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>) / MINIATURE SCHNAUZER BLACK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54DB503A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2AD0EF54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2C7A32B9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6F8A870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C62CA98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BULL TERRIER MINIATURE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503175E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02A4253A" w14:textId="77777777" w:rsidR="008E46F5" w:rsidRP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ЙОРКШИРСКИЙ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/ YORKSHIRE TERRIER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61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61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cs="Calibri"/>
          <w:color w:val="000000"/>
          <w:lang w:val="en-US"/>
        </w:rPr>
        <w:t>(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cs="Calibri"/>
          <w:color w:val="000000"/>
          <w:lang w:val="en-US"/>
        </w:rPr>
        <w:t>)</w:t>
      </w:r>
    </w:p>
    <w:p w14:paraId="6E34DEC2" w14:textId="77777777" w:rsidR="008E46F5" w:rsidRP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/ CAIRN TERRIER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62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62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cs="Calibri"/>
          <w:color w:val="000000"/>
          <w:lang w:val="en-US"/>
        </w:rPr>
        <w:t>(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8E46F5">
        <w:rPr>
          <w:rFonts w:cs="Calibri"/>
          <w:color w:val="000000"/>
          <w:lang w:val="en-US"/>
        </w:rPr>
        <w:t>)</w:t>
      </w:r>
    </w:p>
    <w:p w14:paraId="7D52BDA0" w14:textId="7CA19570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8E46F5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TERRIER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5DEED7C1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6A418B59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6F8BC8A5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SMOOTH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09D50AF" w14:textId="2ED800E0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FA64B39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0E2D3566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77664C23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AKITA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A83E2DC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AMERICAN AKITA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0A2ED69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БАСЕНДЖИ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BASENJI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57AA6AB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DEUTSHER SPITZ (ZWERGSPITZ)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D58B992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SHIBA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7FD412DE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ХАСКИ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SIBERIAN HUSKY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05E4C02B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DOG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33ACEC4B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0BF1B558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ХАУНД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BASSET HOUND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52C69801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БИГЛЬ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BEAGLE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7C2508E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ВАНДЕЙСКИЙ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ГРИФФОН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PETIT BASSET GRIFFON VENDEEN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4992A88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6301802A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9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lastRenderedPageBreak/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4B9EC684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WEIMARANER S-H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5328814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ИРЛАНДСКИЙ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КРАСНЫЙ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СЕТТЕР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IRISH RED SETTER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1E9B1DBE" w14:textId="19A085E1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КУРЦХААР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A26AF3">
        <w:rPr>
          <w:rFonts w:ascii="Arial" w:hAnsi="Arial" w:cs="Arial"/>
          <w:color w:val="000000"/>
          <w:sz w:val="18"/>
          <w:szCs w:val="18"/>
          <w:lang w:val="en-US"/>
        </w:rPr>
        <w:t>/  DEUTSCH</w:t>
      </w:r>
      <w:proofErr w:type="gramEnd"/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KURZHAAR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100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3E3CB6BF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3FD0B786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451D5DAE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GOLDEN RETRIEVER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129FB96D" w14:textId="3A3B8518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LABRADOR RETRIEVER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186DBD0B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14993C94" w14:textId="77777777" w:rsidR="008E46F5" w:rsidRPr="00A26AF3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55B5B329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BIEWER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104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36A70AFB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105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107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415D05EB" w14:textId="77777777" w:rsidR="008E46F5" w:rsidRPr="00A26AF3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A26AF3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108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109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(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A26AF3">
        <w:rPr>
          <w:rFonts w:ascii="Arial" w:hAnsi="Arial" w:cs="Arial"/>
          <w:sz w:val="24"/>
          <w:szCs w:val="24"/>
          <w:lang w:val="en-US"/>
        </w:rPr>
        <w:tab/>
      </w:r>
      <w:r w:rsidRPr="00A26AF3">
        <w:rPr>
          <w:rFonts w:cs="Calibri"/>
          <w:color w:val="000000"/>
          <w:lang w:val="en-US"/>
        </w:rPr>
        <w:t>)</w:t>
      </w:r>
    </w:p>
    <w:p w14:paraId="28B8CDD5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 w:rsidRPr="00A26AF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КОНТИНЕНТАЛЬНЫЙ ТОЙ СПАНИЕЛЬ-ПАПИЙОН / EPAGNEUL NAIN CONTINENTAL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54BD2677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 / PUG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7798502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БОЛЬШОЙ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Бел.Черн.Коричн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.) / CANICHE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GRAND(</w:t>
      </w:r>
      <w:proofErr w:type="spellStart"/>
      <w:proofErr w:type="gramEnd"/>
      <w:r>
        <w:rPr>
          <w:rFonts w:ascii="Arial" w:hAnsi="Arial" w:cs="Arial"/>
          <w:color w:val="000000"/>
          <w:sz w:val="18"/>
          <w:szCs w:val="18"/>
        </w:rPr>
        <w:t>whit,black,brown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BF09F82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МИНИАТЮРНЫЙ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Абрикос.Серебр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.) / CANICHE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NAIN(</w:t>
      </w:r>
      <w:proofErr w:type="spellStart"/>
      <w:proofErr w:type="gramEnd"/>
      <w:r>
        <w:rPr>
          <w:rFonts w:ascii="Arial" w:hAnsi="Arial" w:cs="Arial"/>
          <w:color w:val="000000"/>
          <w:sz w:val="18"/>
          <w:szCs w:val="18"/>
        </w:rPr>
        <w:t>apricot&amp;silver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923E26B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 БУЛЬДОГ / FRENCH BULLDOG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0B1F271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 ДЛИННОШЕРСТНЫЙ / CHIHUAHUA ROUGH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120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5AED582" w14:textId="44FA01DF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 КОРОТКОШЕРСТНЫЙ / CHIHUAHUA SMOOTH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626AEAA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</w:p>
    <w:p w14:paraId="3F41AAC0" w14:textId="77777777" w:rsidR="008E46F5" w:rsidRDefault="008E46F5" w:rsidP="008E46F5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5406F60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МАЛАЯ ИТАЛЬЯНСКАЯ БОРЗАЯ (ЛЕВРЕТКА) / PICCOLO LEVRIERO ITALIANO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3FD97BC" w14:textId="77777777" w:rsidR="008E46F5" w:rsidRDefault="008E46F5" w:rsidP="008E46F5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 ПСОВАЯ БОРЗАЯ / BORZOI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A1CB4BF" w14:textId="3151EF8B" w:rsidR="00487B2C" w:rsidRPr="00185BD7" w:rsidRDefault="00487B2C" w:rsidP="000227F2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5"/>
        </w:rPr>
      </w:pPr>
    </w:p>
    <w:p w14:paraId="4A4ED356" w14:textId="550783C0" w:rsidR="00AD65AA" w:rsidRDefault="00AD65AA" w:rsidP="00AD65AA">
      <w:pPr>
        <w:tabs>
          <w:tab w:val="left" w:pos="4350"/>
        </w:tabs>
        <w:jc w:val="center"/>
        <w:rPr>
          <w:rFonts w:ascii="Arial" w:hAnsi="Arial" w:cs="Arial"/>
          <w:sz w:val="25"/>
          <w:szCs w:val="25"/>
        </w:rPr>
      </w:pPr>
    </w:p>
    <w:p w14:paraId="1C564E58" w14:textId="36084788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76AD03C5" w14:textId="667694D3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6E385105" w14:textId="01891C04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040467D9" w14:textId="3810B19F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737AF22A" w14:textId="4EA92832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4A77F894" w14:textId="77882D9D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3E4AD6CC" w14:textId="581F2633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3E09676A" w14:textId="09D13523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39F03B35" w14:textId="501C42A2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67352DA5" w14:textId="7E250940" w:rsidR="008E46F5" w:rsidRP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6DE0D52F" w14:textId="655F4C81" w:rsid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1406E860" w14:textId="680D79D9" w:rsid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680864E7" w14:textId="2513E16A" w:rsid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06BB5DC7" w14:textId="5D094C98" w:rsidR="008E46F5" w:rsidRDefault="008E46F5" w:rsidP="008E46F5">
      <w:pPr>
        <w:rPr>
          <w:rFonts w:ascii="Arial" w:hAnsi="Arial" w:cs="Arial"/>
          <w:sz w:val="25"/>
          <w:szCs w:val="25"/>
        </w:rPr>
      </w:pPr>
    </w:p>
    <w:p w14:paraId="020B2E63" w14:textId="77777777" w:rsidR="008E46F5" w:rsidRPr="00BA49BB" w:rsidRDefault="008E46F5" w:rsidP="008E46F5">
      <w:pPr>
        <w:widowControl w:val="0"/>
        <w:tabs>
          <w:tab w:val="center" w:pos="5103"/>
        </w:tabs>
        <w:autoSpaceDE w:val="0"/>
        <w:autoSpaceDN w:val="0"/>
        <w:adjustRightInd w:val="0"/>
        <w:spacing w:before="113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САС-ЧФ</w:t>
      </w:r>
    </w:p>
    <w:p w14:paraId="01FF2CCA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8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01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3565E3E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АВСТРАЛИЙСКАЯ ОВЧАРКА</w:t>
      </w:r>
    </w:p>
    <w:p w14:paraId="20E5E1D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AUSTRALIAN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SHEPHERD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2E15089C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7F821E9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539CE4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КЕЛМАСОМИ ПЕГАС   </w:t>
      </w:r>
    </w:p>
    <w:p w14:paraId="15AC0DC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ODD 1692, дата рождения: 12.12.2021, окрас: красный мрамор,</w:t>
      </w:r>
    </w:p>
    <w:p w14:paraId="04987E4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EPARI IZ DOMA KOROLEVOI, м: МЭЛАНИ КРАФТ ЭЛЛИСОН,</w:t>
      </w:r>
    </w:p>
    <w:p w14:paraId="6931497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ЛЕШИНА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ГОЛОСОВА И., МОСКВА</w:t>
      </w:r>
    </w:p>
    <w:p w14:paraId="22DCA57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5C3848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БЕЛЬГИЙСКАЯ ОВЧАРКА МАЛИНУА</w:t>
      </w:r>
    </w:p>
    <w:p w14:paraId="38C08D9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BELGIAN SHEPHERD DOG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MALINOIS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BELGIUM)</w:t>
      </w:r>
    </w:p>
    <w:p w14:paraId="4E0452BD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6E6ECB0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412CF1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БРЕМИНО ЦАРСТВО РИКАРДА   </w:t>
      </w:r>
    </w:p>
    <w:p w14:paraId="50A067B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WCC 2405, дата рождения: 13.01.2022, окрас: ЧЕР-РЫЖ-М,</w:t>
      </w:r>
    </w:p>
    <w:p w14:paraId="34B7018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MIRAGE DES NUITS DE REVES,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БРЕМИНО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ЦАРСТВО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ЖАЛО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6BC2D7D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АВЕРИНА О.С.,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ЯЦКАЯ О.В., МОСКВА</w:t>
      </w:r>
    </w:p>
    <w:p w14:paraId="2CDFECC3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8AC697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ВЕЛЬШ КОРГИ КАРДИГАН</w:t>
      </w:r>
    </w:p>
    <w:p w14:paraId="57F148D9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CARDIGAN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GREAT BRITAIN)</w:t>
      </w:r>
    </w:p>
    <w:p w14:paraId="5E849D4C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0935F1A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50B430E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>003</w:t>
      </w: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MAJOR POINT VIOLET HILL   </w:t>
      </w:r>
    </w:p>
    <w:p w14:paraId="2BC4DA3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5143261, AZB 1732, дата рождения: 07.08.2017,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тигрово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-белый,</w:t>
      </w:r>
    </w:p>
    <w:p w14:paraId="39F3868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XTACEE BY GREEN SAND BEACH,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AETHWY RUSSIAN BALLERINA,</w:t>
      </w:r>
    </w:p>
    <w:p w14:paraId="4E7DDFF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БОБКОВА Л., ИРКУТСКАЯ ОБЛ., БРАТСК</w:t>
      </w:r>
    </w:p>
    <w:p w14:paraId="4E069DB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DC4C4A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467AD8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8796E4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МАРТИНИККА'С БРАВО ШУГАР ПЛАМ ФЕЙРИ   </w:t>
      </w:r>
    </w:p>
    <w:p w14:paraId="1589AB1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OBE 7320, дата рождения: 31.01.2022, окрас: Мраморный,</w:t>
      </w:r>
    </w:p>
    <w:p w14:paraId="5D7625E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КЕКСБАНД КРЕАТИВ, м: МАРТИНИККА'С БРАВО ФЛАИНГ ВИНГС,</w:t>
      </w:r>
    </w:p>
    <w:p w14:paraId="18996C8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ФОМИЧЕВА 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НИКУЛИН С., МОСКВА</w:t>
      </w:r>
    </w:p>
    <w:p w14:paraId="50E668A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24A1CDF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ВЕЛЬШ КОРГИ ПЕМБРОК</w:t>
      </w:r>
    </w:p>
    <w:p w14:paraId="60426C0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PEMBROKE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GREAT BRITAIN)</w:t>
      </w:r>
    </w:p>
    <w:p w14:paraId="6F383524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A5BA109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83DB2F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РИО ФОМ ХАУС ШИРАН   </w:t>
      </w:r>
    </w:p>
    <w:p w14:paraId="42072EE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6255426, DXK 730, дата рождения: 22.06.2021, окрас: РЫЖ-БЕЛ,</w:t>
      </w:r>
    </w:p>
    <w:p w14:paraId="28A036B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AMSBURG'S OWN THINKING OUT LOUD,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BELLISSIMA VOM HAUS SCHIRAN,</w:t>
      </w:r>
    </w:p>
    <w:p w14:paraId="255F73D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ШИРАН И.А.,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ДОВГАЛЬ А.А., МО, ЩЕЛКОВО</w:t>
      </w:r>
    </w:p>
    <w:p w14:paraId="59EC5194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A027D5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ТАЛИОН УЭЙ СИЛЬВЕР СТОРМ   </w:t>
      </w:r>
    </w:p>
    <w:p w14:paraId="2C9080D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6341399, FTA 5334, дата рождения: 20.11.2021, окрас: рыже-белый,</w:t>
      </w:r>
    </w:p>
    <w:p w14:paraId="3EABEEC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ЛОРЕДЖ АРТ ОФ ВИКТОРИ, м: ТАГЕСЛИХТ ИЛАНА,</w:t>
      </w:r>
    </w:p>
    <w:p w14:paraId="64F4425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СИМАКОВА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ШЕШЕНИНА М., ЕКАТЕРИНБУРГ</w:t>
      </w:r>
    </w:p>
    <w:p w14:paraId="09A24C6B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25A508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D12D7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ВОСТОЧНЫЙ КОНТИНЕНТ ЛЕОНАРДО (К/Х)   </w:t>
      </w:r>
    </w:p>
    <w:p w14:paraId="6CC99B1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5775882, VSQ 86, дата рождения: 03.12.2020, окрас: рыже-белый,</w:t>
      </w:r>
    </w:p>
    <w:p w14:paraId="0D50E84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КОТОМИН'С З'ЭФФАЙР ИНГЛИШ СТАЙЛ (К/Х), м: ЭЛЬ ДЖАХАН ДАРСИЯ,</w:t>
      </w:r>
    </w:p>
    <w:p w14:paraId="73EABFF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ВАСИЛЬКОВА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МЕЛЬНИКОВА Н., МОСКВА</w:t>
      </w:r>
    </w:p>
    <w:p w14:paraId="0FD3ED2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03CE90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ЗОЛОТОЙ ЗАПАС   </w:t>
      </w:r>
    </w:p>
    <w:p w14:paraId="4BC4637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6320189, TEE 6731, дата рождения: 10.06.2021, окрас: РЫЖ-БЕЛ,</w:t>
      </w:r>
    </w:p>
    <w:p w14:paraId="4827E53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WOODHENGE STORM TROOPER,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RUS GLAMUR CITADEL,</w:t>
      </w:r>
    </w:p>
    <w:p w14:paraId="3D90DF1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САВИЧЕВА Б.,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ВИЛЬЧЕВСКАЯ Т.Г., МОСКВА</w:t>
      </w:r>
    </w:p>
    <w:p w14:paraId="79CB887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3E200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009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КЕЛЬВИН КЛЯЙН ИЗ РОДНИКОВ   </w:t>
      </w:r>
    </w:p>
    <w:p w14:paraId="3A5FA9C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6326314, JDJ 1575, дата рождения: 10.07.2021, окрас: РЫЖ-БЕЛ,</w:t>
      </w:r>
    </w:p>
    <w:p w14:paraId="02FFF23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ЭДЛЕН ХАУС ЧЕРРИ ПАЙ, м: СЭНДИ КВИН ИЗ РОДНИКОВ,</w:t>
      </w:r>
    </w:p>
    <w:p w14:paraId="2FFCA63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МАЛОВ А.Б.,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ЗАВАРОВА В.В., МОСКВА</w:t>
      </w:r>
    </w:p>
    <w:p w14:paraId="0A814B3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2F9FE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МАРИЛЕВС ВЕЛЕС   </w:t>
      </w:r>
    </w:p>
    <w:p w14:paraId="471529D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6250902, LIL 8281, дата рождения: 07.05.2021, окрас: СОБ-БЕЛ,</w:t>
      </w:r>
    </w:p>
    <w:p w14:paraId="11F40D2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LOVE AMBASSADOR,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PFAIFFER IZ IMPERII ADAMANT,</w:t>
      </w:r>
    </w:p>
    <w:p w14:paraId="5AA9736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ЛЕВИНА М.А.,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ЛЕВИНА М.А., МОСКВА</w:t>
      </w:r>
    </w:p>
    <w:p w14:paraId="31BCEEE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8265F33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1EF95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ВЛАТЕРФОЛЬГ АРМАНИ ХИТ   </w:t>
      </w:r>
    </w:p>
    <w:p w14:paraId="4650B2A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5777982, ASB 676, дата рождения: 25.11.2020, окрас: РЫЖ-БЕЛ,</w:t>
      </w:r>
    </w:p>
    <w:p w14:paraId="20E2C36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OTREKS FOOTPRINTS IN THE SNOW,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VLATERFOLG FIERA DI PRIMIERA,</w:t>
      </w:r>
    </w:p>
    <w:p w14:paraId="366E2CB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ТЕРЕХИНА И.С.,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ВОСКАНЯН К.Л., С-ПЕТЕРБУРГ</w:t>
      </w:r>
    </w:p>
    <w:p w14:paraId="3BB739F5" w14:textId="6925EE80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F3BA261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F374A09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72039E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A5A057E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АМАНСИ ТАНА ФРЕНЧ   </w:t>
      </w:r>
    </w:p>
    <w:p w14:paraId="6A91A3E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XFI 1564, дата рождения: 22.03.2022, окрас: РЫЖ-БЕЛ,</w:t>
      </w:r>
    </w:p>
    <w:p w14:paraId="704A2CA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AMANSI ONCE UPON A TIME,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АМАНСИ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АЛИЦИЯ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689F40E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БАРКОВА Т.С.,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РУМЫНСКАЯ С.Е., ТВЕРЬ</w:t>
      </w:r>
    </w:p>
    <w:p w14:paraId="4088E5A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DF49C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СНОУ СТАЙЛ КЬЯРА   </w:t>
      </w:r>
    </w:p>
    <w:p w14:paraId="371E38C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KKF 1773, дата рождения: 06.03.2022, окрас: РЫЖ-БЕЛ,</w:t>
      </w:r>
    </w:p>
    <w:p w14:paraId="1D74E9D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SNOW STAIL SAFARY,</w:t>
      </w:r>
    </w:p>
    <w:p w14:paraId="293B6B6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БОЛОТИНА М.В.,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ВИЛЬЧЕВСКАЯ С.М., МОСКВА</w:t>
      </w:r>
    </w:p>
    <w:p w14:paraId="6794B5F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F14E918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03F11E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АВЕ КОНКОРД АДЕЛАИДА   </w:t>
      </w:r>
    </w:p>
    <w:p w14:paraId="3EA0045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EEE 274, дата рождения: 05.09.2021, окрас: рыже-белый,</w:t>
      </w:r>
    </w:p>
    <w:p w14:paraId="1BD2996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АВЕ КОНКОРД ХОНИ БОЙ, м: ХЕЛЕН ХОФФ ВИН-ЧЕСТА,</w:t>
      </w:r>
    </w:p>
    <w:p w14:paraId="7954CA0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ЕРУСАЛИМСКИЕ Е.Е. и Е.В.,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4D864A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9A7EB0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ЛАЙФ СПРИНГ ОРИЕНТ ПЕАРЛ   </w:t>
      </w:r>
    </w:p>
    <w:p w14:paraId="0DFAF0D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GXX 1470, дата рождения: 21.08.2021, окрас: рыже-белый,</w:t>
      </w:r>
    </w:p>
    <w:p w14:paraId="6EF740B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LAIF SPRING YARNIKA BEAUTY SMILE,</w:t>
      </w:r>
    </w:p>
    <w:p w14:paraId="1E79FAE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ЛЕОНТЬЕВА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БАРЫШНИКОВА-ЕВДОКИМОВА, КАЛУЖСКАЯ ОБЛ., ОБНИНСК</w:t>
      </w:r>
    </w:p>
    <w:p w14:paraId="489A5A4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86867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ЯНТАРНЫЙ ЛИС ВОСТОЧНАЯ СИРЕНА КЛЕОПАТРА   </w:t>
      </w:r>
    </w:p>
    <w:p w14:paraId="17E1B5A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AAJ 6358, дата рождения: 30.08.2021, окрас: рыже-белый,</w:t>
      </w:r>
    </w:p>
    <w:p w14:paraId="4901F45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LAIF SPRING BARSELONA I,</w:t>
      </w:r>
    </w:p>
    <w:p w14:paraId="6B07D4C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НИКИТИНСКИХ Т.,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ПИРОЖОК Н., КАЛУГА</w:t>
      </w:r>
    </w:p>
    <w:p w14:paraId="267A6CA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A5EEB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5C301D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ВЛАТЕРФОЛЬГ НЕНСИ АЛЬТЕР ЭГО (К/Х)   </w:t>
      </w:r>
    </w:p>
    <w:p w14:paraId="7529C95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6342009, ASB 736, дата рождения: 15.06.2021, окрас: Трехцветный,</w:t>
      </w:r>
    </w:p>
    <w:p w14:paraId="5F1E696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ВЛАТЕРФОЛЬГ ТЕОДОР ЧАРМИНГ ПРИНЦ (К/Х), м: ВЛАТЕРФОЛЬГ ЖАРДАН СЮР ЛЯ НЕЖ (К/Х),</w:t>
      </w:r>
    </w:p>
    <w:p w14:paraId="2CBE308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ТЕРЁХИНА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КОРНЕЕВА Л., МОСКВА</w:t>
      </w:r>
    </w:p>
    <w:p w14:paraId="1758163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95902C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УСЛАДА БОГОВ ЖАННЕТ   </w:t>
      </w:r>
    </w:p>
    <w:p w14:paraId="56CCCBC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6255943, UBB 44, дата рождения: 10.03.2021, окрас: РЫЖ-БЕЛ,</w:t>
      </w:r>
    </w:p>
    <w:p w14:paraId="09B3A88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ДЖИНДЖЕР ЭЛЬФ АРЧИБАЛЬД, м: ЭЙГЕНСШАФТ УСЛАДА,</w:t>
      </w:r>
    </w:p>
    <w:p w14:paraId="4C55253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МИХАЙЛОВА Я.И.,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СЕРЕЕВА Г.Е., МОСКВА</w:t>
      </w:r>
    </w:p>
    <w:p w14:paraId="7980ED6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20FE2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6C4228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019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РОС ШАНС НОЛА (К/Х)   </w:t>
      </w:r>
    </w:p>
    <w:p w14:paraId="4D6D332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6251232, DDN 5371, дата рождения: 11.03.2021, окрас: рыже-белый,</w:t>
      </w:r>
    </w:p>
    <w:p w14:paraId="7150ACD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КОТОМИН'С З'ЭФФАЙР ИНГЛИШ СТАЙЛ (К/Х), м: РОС ШАНС БЬЮТИ БЕБИДОЛЛ,</w:t>
      </w:r>
    </w:p>
    <w:p w14:paraId="3F03CB7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СКОГОРЕВА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ХУДОБЧЕНОК Е., МО, ЛОБНЯ</w:t>
      </w:r>
    </w:p>
    <w:p w14:paraId="0FA1446A" w14:textId="5DD14312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06EFAB" w14:textId="65253CB3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096871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8CA421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425747C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VOSTOCHNO-EVROPEISKAYA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OVCHARKA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RUSSIA)</w:t>
      </w:r>
    </w:p>
    <w:p w14:paraId="296A413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C54A83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6C6C3B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ВИТЯЗЬ ИЛЬЯ МУРОМЕЦ   </w:t>
      </w:r>
    </w:p>
    <w:p w14:paraId="124E124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5796402 RB, TKT 242, дата рождения: 28.04.2021, окрас: Чепрачный,</w:t>
      </w:r>
    </w:p>
    <w:p w14:paraId="581FF16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ВИКИНГ БЛАД, м: МОНШЕР ВИРСАЛЬ ДЖЕЙН ЭЙР,</w:t>
      </w:r>
    </w:p>
    <w:p w14:paraId="5C7BE9E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ВОРОНЦОВ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ХУСАИНОВА Г., МОСКВА</w:t>
      </w:r>
    </w:p>
    <w:p w14:paraId="18CA4B8B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3C0E58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32DB5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МИЛЫЙ СТРАЖ ДИКСОН   </w:t>
      </w:r>
    </w:p>
    <w:p w14:paraId="4C165EC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5634172 RB, MLB 286, дата рождения: 01.04.2019, окрас: черно-пал.,</w:t>
      </w:r>
    </w:p>
    <w:p w14:paraId="113E793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ПЕШЕХОД, м: ЦУНАМИ ФЕЯ,</w:t>
      </w:r>
    </w:p>
    <w:p w14:paraId="24BC2D8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ЧЕРКАСОВА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ЛОБАНОВ А., МО, ПИРОГОВО</w:t>
      </w:r>
    </w:p>
    <w:p w14:paraId="622BA75A" w14:textId="0A368AC1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975D345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FC00595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4A2EF75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9C93C8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БОЙКАЯ СТАЯ ШАРМИЯ ФАЕР   </w:t>
      </w:r>
    </w:p>
    <w:p w14:paraId="7824363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BBJ 8257, дата рождения: 08.10.2021, окрас: Чепрачный,</w:t>
      </w:r>
    </w:p>
    <w:p w14:paraId="20411C7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МИЛЫЙ СТРАЖ ДИКСОН, м: БОЙКАЯ СТАЯ ВЕРНАЯ РОССА,</w:t>
      </w:r>
    </w:p>
    <w:p w14:paraId="7CEE19D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БОЙКО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ДЕМЕНТЬЕВА Т., МО, БАЛАШИХА</w:t>
      </w:r>
    </w:p>
    <w:p w14:paraId="5562E6D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E3E7862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ИСЛАНДИЯ   </w:t>
      </w:r>
    </w:p>
    <w:p w14:paraId="4D9D1CD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6328446 RB, THY 739, дата рождения: 08.08.2021, окрас: Чепрачный,</w:t>
      </w:r>
    </w:p>
    <w:p w14:paraId="1F69659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ЖАККАРД ФОН ГРИЗЗЛИ СТАЙЛ, м: МОНШЕР ВИРСАЛЬ ЯРОСТЬ,</w:t>
      </w:r>
    </w:p>
    <w:p w14:paraId="296C004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КОРОТКОВ Д., МОСКВА</w:t>
      </w:r>
    </w:p>
    <w:p w14:paraId="2F530E71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05DC17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7D2F55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ПОСАДСКИЙ СТРАЖ ДЖЕРА УЛЬФРЕД   </w:t>
      </w:r>
    </w:p>
    <w:p w14:paraId="031A52D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6256647 RB, DRB 6051, дата рождения: 23.02.2021, окрас: ЧЕПР,</w:t>
      </w:r>
    </w:p>
    <w:p w14:paraId="23E9965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УЛЬФРЕД, м: ВЕО СТРАЖ ТАЙРА,</w:t>
      </w:r>
    </w:p>
    <w:p w14:paraId="533A62D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КРАВЧЕНКО И.В.,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КРАВЧЕНКО И.В., МО, СКОРОПУСКОВСКИЙ</w:t>
      </w:r>
    </w:p>
    <w:p w14:paraId="01EE1ED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722881C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2CC57C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КАМЕРОН ДИАС ИЗ НОВОЙ ИМПЕРИИ   </w:t>
      </w:r>
    </w:p>
    <w:p w14:paraId="244FD08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5783043 RB, WBE 717, дата рождения: 25.09.2020, окрас: Чепрачный,</w:t>
      </w:r>
    </w:p>
    <w:p w14:paraId="24FF61C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ВЕО ВИВАТ ФИНИСТ ЯСНЫЙ СОКОЛ, м: ФАИНА ИЗ НОВОЙ ИМПЕРИИ,</w:t>
      </w:r>
    </w:p>
    <w:p w14:paraId="7455B7A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АНДРЕЕВА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АНДРЕЕВА Ю., МОСКВА</w:t>
      </w:r>
    </w:p>
    <w:p w14:paraId="17733E4A" w14:textId="09C9D5C1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F19F068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B294E69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НЕМЕЦКАЯ</w:t>
      </w:r>
      <w:r w:rsidRPr="00BA49BB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ОВЧАРКА</w:t>
      </w:r>
    </w:p>
    <w:p w14:paraId="3AB1EE7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GERMAN SHEPHERD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5715CFF3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AD7881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398E0E3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>026</w:t>
      </w: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ЖУОЛЛЬ</w:t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РУБИ</w:t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9C41EB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5959965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, .SIS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835, дата рождения: 24.09.2020, окрас: чёрно-рыжий,</w:t>
      </w:r>
    </w:p>
    <w:p w14:paraId="13D9FD1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WOLF DEL COLLE VERDE,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SANTAFE LANERU,</w:t>
      </w:r>
    </w:p>
    <w:p w14:paraId="2CCF02D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ЖУЙКОВА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ЛИСЯНСКАЯ Е., МОСКВА</w:t>
      </w:r>
    </w:p>
    <w:p w14:paraId="1CACE7BF" w14:textId="41288E76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BEE260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043449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НЕМЕЦКАЯ ОВЧАРКА ДЛИННОШЕРСТНАЯ</w:t>
      </w:r>
    </w:p>
    <w:p w14:paraId="1FABCD5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GERMAN SHEPHERD DOG LONG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HAIRED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1CF0828E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1CD4B2A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BC9725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ЖУОЛЛЬ ТАМАНЬ   </w:t>
      </w:r>
    </w:p>
    <w:p w14:paraId="0A340C3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5959979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, .SIS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849, дата рождения: 03.11.2020, окрас: чёрно-рыжий,</w:t>
      </w:r>
    </w:p>
    <w:p w14:paraId="09C430B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ZAMBO VOM TURKENKOPF, м: ЖУОЛЛЬ МИСТИКА,</w:t>
      </w:r>
    </w:p>
    <w:p w14:paraId="468E3E9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ЖУЙКОВА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ШЕВЬЁВА Н., МОСКВА</w:t>
      </w:r>
    </w:p>
    <w:p w14:paraId="5A04EE37" w14:textId="6836F101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EC8A5A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A33A46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ЧЕХОСЛОВАЦКАЯ ВОЛЧЬЯ СОБАКА</w:t>
      </w:r>
    </w:p>
    <w:p w14:paraId="7A35BC08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CESKOSLOVENSKY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VLCAK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SLOVAKIA)</w:t>
      </w:r>
    </w:p>
    <w:p w14:paraId="7A7B71D8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CCB5DE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0DD8F0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028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ЭПОХА ВИКТОРИИ РУСЯ   </w:t>
      </w:r>
    </w:p>
    <w:p w14:paraId="5EC4D6F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6288704, CKF 5686, дата рождения: 05.10.2021, окрас: ВОЛ,</w:t>
      </w:r>
    </w:p>
    <w:p w14:paraId="40785A6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BORAKAY DENHARDT, м: ЭПОХА ВИКТОРИИ КРАСИВАЯ ВОЛЧЬЯ СТАТЬ,</w:t>
      </w:r>
    </w:p>
    <w:p w14:paraId="6431585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ЕМЕЛИНА В.В.,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ЕЛИНА Л.И., МОСКВА</w:t>
      </w:r>
    </w:p>
    <w:p w14:paraId="5416040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BA549E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ШЕЛТИ</w:t>
      </w:r>
    </w:p>
    <w:p w14:paraId="3F10CFB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SHETLAND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SHEEPDOG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2FDDE0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03B62A5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144454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>029</w:t>
      </w: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АНИ</w:t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ЛАВ</w:t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ГРАНЖ</w:t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323D1B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6023528, FFI 1790, дата рождения: 29.05.2021, окрас: Трехцветный,</w:t>
      </w:r>
    </w:p>
    <w:p w14:paraId="603180D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БЬЮТИФУЛ СЛАДКИЙ ДЖЕММ, м: Е'ЭНДЖЕЛ ФРОМ НЭТАЛИ,</w:t>
      </w:r>
    </w:p>
    <w:p w14:paraId="6629BC9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ЗВЕРЕВА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ЗВЕРЕВА Н., МО, МЫТИЩИ</w:t>
      </w:r>
    </w:p>
    <w:p w14:paraId="6A357F1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1598E11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ШИППЕРКЕ</w:t>
      </w:r>
    </w:p>
    <w:p w14:paraId="03ABED8F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SCHIPPERKE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ab/>
        <w:t>BELGIUM)</w:t>
      </w:r>
    </w:p>
    <w:p w14:paraId="75C53015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8D28B1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02FD08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РОКЛАНД САУЛИ   </w:t>
      </w:r>
    </w:p>
    <w:p w14:paraId="35604BC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ROQ 319, дата рождения: 05.01.2022, окрас: черный,</w:t>
      </w:r>
    </w:p>
    <w:p w14:paraId="4A46C3C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LEYU MAILDZH,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ROKLAND SHATO MISHEL,</w:t>
      </w:r>
    </w:p>
    <w:p w14:paraId="17D106D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ЧЕРНОВА 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АГЛИЧЕВА Е., МОСКВА</w:t>
      </w:r>
    </w:p>
    <w:p w14:paraId="48FFB793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53263F6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02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49319AE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БУЛЬДОГ</w:t>
      </w:r>
    </w:p>
    <w:p w14:paraId="0F0F5A4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  <w:lang w:val="en-US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B07BDB2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305365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A01CDC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КАЛИНА БОКС АБСОЛЮТ   </w:t>
      </w:r>
    </w:p>
    <w:p w14:paraId="023FBA3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ABO 4855, дата рождения: 08.01.2022, окрас: палево-белый,</w:t>
      </w:r>
    </w:p>
    <w:p w14:paraId="61D7739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BENTLEY FROM THE BULLS COMPAGNIE,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KINAMI ODA RED SUNSET,</w:t>
      </w:r>
    </w:p>
    <w:p w14:paraId="21798C9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ШУВАЛОВА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ШУВАЛОВА И., МОСКВА</w:t>
      </w:r>
    </w:p>
    <w:p w14:paraId="4F138AEB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BC5423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989566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РОЯЛ ПРАЙД ХАРВИ ХЭВЕН   </w:t>
      </w:r>
    </w:p>
    <w:p w14:paraId="44C55A6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5534354, ROC 87, дата рождения: 23.10.2018, окрас: белый,</w:t>
      </w:r>
    </w:p>
    <w:p w14:paraId="622A143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РОЯЛ ПРАЙД ДЕКСТЕР ВИННЕР, м: BRITISH LEGEND DEBBIE,</w:t>
      </w:r>
    </w:p>
    <w:p w14:paraId="0356199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ПЕРОВ К.,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КРАСКОВА Е., МОСКВА</w:t>
      </w:r>
    </w:p>
    <w:p w14:paraId="19204B4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F5076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ИСПАНСКИЙ АЛАНО</w:t>
      </w:r>
    </w:p>
    <w:p w14:paraId="012A2376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 SPANISH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ALANO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SPAIN)</w:t>
      </w:r>
    </w:p>
    <w:p w14:paraId="489F10F3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A49B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95A252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324F22AE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>033</w:t>
      </w: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REILY   </w:t>
      </w:r>
    </w:p>
    <w:p w14:paraId="20F22FD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6521119 RB, 900115002039322, дата рождения: 22.10.2020, окрас: ЧЕР-ТИГ,</w:t>
      </w:r>
    </w:p>
    <w:p w14:paraId="0621777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 xml:space="preserve">: TRABUCO DE LAS TINIEBLAS,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BA49BB">
        <w:rPr>
          <w:rFonts w:ascii="Arial" w:hAnsi="Arial" w:cs="Arial"/>
          <w:color w:val="000000"/>
          <w:sz w:val="18"/>
          <w:szCs w:val="18"/>
          <w:lang w:val="en-US"/>
        </w:rPr>
        <w:t>: DINA,</w:t>
      </w:r>
    </w:p>
    <w:p w14:paraId="4CF1B4F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БАЕВ К.,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СМИРНОВ А., МО, МЕДВЕЖЬИ ОЗЕРА</w:t>
      </w:r>
    </w:p>
    <w:p w14:paraId="6FB8A7FE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A11BEED" w14:textId="77777777" w:rsidR="008E46F5" w:rsidRPr="00BA49BB" w:rsidRDefault="008E46F5" w:rsidP="00873FAA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ИТАЛЬЯНСКИЙ КАНЕ КОРСО</w:t>
      </w:r>
    </w:p>
    <w:p w14:paraId="35D6431E" w14:textId="77777777" w:rsidR="008E46F5" w:rsidRPr="00BA49BB" w:rsidRDefault="008E46F5" w:rsidP="00873FAA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CANE CORSO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ITALIANO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ab/>
        <w:t>ITALY)</w:t>
      </w:r>
    </w:p>
    <w:p w14:paraId="77D9B880" w14:textId="77777777" w:rsidR="008E46F5" w:rsidRPr="00BA49BB" w:rsidRDefault="008E46F5" w:rsidP="00873FAA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6880833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BAF768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РЕТРО РОШЕ ФОБОС   </w:t>
      </w:r>
    </w:p>
    <w:p w14:paraId="7563D9F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5986055 R, RSJ 65, дата рождения: 28.08.2020, окрас: черный,</w:t>
      </w:r>
    </w:p>
    <w:p w14:paraId="12AD8AE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РЕТРО РОШЕ ДИЗЕЛЬ, м: РЕТРО РОШЕ КАСАБЛАНКА,</w:t>
      </w:r>
    </w:p>
    <w:p w14:paraId="26B7C14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БУРЧЕНКОВА Т.,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ЛАДНЫЙ О., МО, ВИДНОЕ</w:t>
      </w:r>
    </w:p>
    <w:p w14:paraId="727E7B1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44E0F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2776C2C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A7DCB5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ГИПЕРИОН ГВИНЕВРА   </w:t>
      </w:r>
    </w:p>
    <w:p w14:paraId="66EED65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6316406, PRG 148, дата рождения: 30.10.2021, окрас: серый,</w:t>
      </w:r>
    </w:p>
    <w:p w14:paraId="73A2C77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PERPETUM MOBILE IZ DINASTII CHEMPIONOV, м: ПРИМА ВИТТОРИА ЗАФИРА,</w:t>
      </w:r>
    </w:p>
    <w:p w14:paraId="46CAE89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УДАЧИНА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ПАНФИЛОВ Е., МОСКВА</w:t>
      </w:r>
    </w:p>
    <w:p w14:paraId="714A947E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2F8E3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ЭМПАЕР ОФ ЗЕ ВИННЕРС АЙСЕДОРА ДУНКАН   </w:t>
      </w:r>
    </w:p>
    <w:p w14:paraId="1C7002A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AKY 4468, дата рождения: 17.10.2021, окрас: СЕР,</w:t>
      </w:r>
    </w:p>
    <w:p w14:paraId="1022109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ТОТЕМ ДЕ ЛА ШАНС ИЗ ДИНАСТИИ ЧЕМПИОНОВ, м: МАРКИЗА ИЗ ДИНАСТИИ ЧЕМПИОНОВ,</w:t>
      </w:r>
    </w:p>
    <w:p w14:paraId="05E24CF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ОСИПОВА Л.,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КОРОЛЕВА Е.А., РЯЗАНЬ</w:t>
      </w:r>
    </w:p>
    <w:p w14:paraId="55B0563B" w14:textId="1A5DB1AE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762ED0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8E90AD8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РОТВЕЙЛЕР</w:t>
      </w:r>
    </w:p>
    <w:p w14:paraId="4F51F28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ROTTWEILER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15D1509A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A0DE29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1BA68A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БЛЭК ДЖОЙ КРАЙС ЛЕОН   </w:t>
      </w:r>
    </w:p>
    <w:p w14:paraId="074D0E6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BJC 248, дата рождения: 08.08.2021,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322D7EE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ВАЛЬТЕР ИЗ ТВЕРСКОГО ДОМА, м: БЛЭК ДЖОЙ КРАЙС ПИЯ,</w:t>
      </w:r>
    </w:p>
    <w:p w14:paraId="166AFBD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ТИХОМИРОВА Т.,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ТИХОМИРОВА Т., МО, КРАСНОГОРСК</w:t>
      </w:r>
    </w:p>
    <w:p w14:paraId="214CA50D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464A8CF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4ACD2C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5201F3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БЛЭК ДЖОЙ КРАЙС МУЗА   </w:t>
      </w:r>
    </w:p>
    <w:p w14:paraId="5C5AA73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BJC 259, дата рождения: 29.09.2021,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1CCEF80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ЛЮК ИЗ ТВЕРСКОГО ДОМА, м: БЛЭК ДЖОЙ КРАЙС ЖАКЛИН,</w:t>
      </w:r>
    </w:p>
    <w:p w14:paraId="4B0ECE3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ТИХОМИРОВА Т.,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ТИХОМИРОВА Т., МО, КРАСНОГОРСК</w:t>
      </w:r>
    </w:p>
    <w:p w14:paraId="120AA087" w14:textId="2BEEA9CC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F4AE7A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CBD0E8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СРЕДНЕАЗИАТСКАЯ ОВЧАРКА</w:t>
      </w:r>
    </w:p>
    <w:p w14:paraId="3BE2D5F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CENTRAL ASIA SHEPHERD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RUSSIA)</w:t>
      </w:r>
    </w:p>
    <w:p w14:paraId="0838244E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CD56C32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2A4AC4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039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ДОМ СЕМАРГЛА ЛЮБОВЬ ЛАРИНОЙ Т   </w:t>
      </w:r>
    </w:p>
    <w:p w14:paraId="1272123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6099454, JED 260, дата рождения: 28.12.2020, окрас: бело-палевый,</w:t>
      </w:r>
    </w:p>
    <w:p w14:paraId="3D31631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БЕЛЫЙ ЛЕКАРЬ ОНЕГИН, м: ФАЙЗА АРМАТА ДОМ СЕМАРГЛА,</w:t>
      </w:r>
    </w:p>
    <w:p w14:paraId="2AB3D33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РАДЧЕНКО О., НАДЕЖКИНА 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РАДЧЕНКО О., МОСКВА</w:t>
      </w:r>
    </w:p>
    <w:p w14:paraId="4FBA6E45" w14:textId="2ED68771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716BD1C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253AF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ТИБЕТСКИЙ МАСТИФ</w:t>
      </w:r>
    </w:p>
    <w:p w14:paraId="3554C14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DO-KHYI-TIBETAN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MASTIFF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TIBET(CHINA))</w:t>
      </w:r>
    </w:p>
    <w:p w14:paraId="0F883BBB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8683478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0B1E0F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НАНДА ПАРВАТИ БЕЛЛ АЛЕКСАНДЕР ГРЭМ   </w:t>
      </w:r>
    </w:p>
    <w:p w14:paraId="531164C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6116816, GDR 3521, дата рождения: 27.01.2021, окрас: ГЛБ-П,</w:t>
      </w:r>
    </w:p>
    <w:p w14:paraId="5D545E2A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GIPERION JIAN,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SHRNIMA CHIANTI CHANG-MU,</w:t>
      </w:r>
    </w:p>
    <w:p w14:paraId="08AD67B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ШАСТИНА А.Е.,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ШАСТИНА А.Е., МОСКВА</w:t>
      </w:r>
    </w:p>
    <w:p w14:paraId="7F70DE5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80EFAB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ХОВАВАРТ</w:t>
      </w:r>
    </w:p>
    <w:p w14:paraId="61B5E89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HOVAWART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1AA9EBF0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3CD174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E03B8E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ХАЛК ХОГАН КИНГ   </w:t>
      </w:r>
    </w:p>
    <w:p w14:paraId="1FD8ED7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6184238, CTL 2508, дата рождения: 17.02.2021, окрас: черно-золотой,</w:t>
      </w:r>
    </w:p>
    <w:p w14:paraId="601A40E6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ENORMOUS ENFANT TERRIBLE,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DARLING INDIANA JONES AMBER CASTLE,</w:t>
      </w:r>
    </w:p>
    <w:p w14:paraId="6A38958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КУЗЬМИНА Л.,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КУЗЬМИНА Л., МОСКВА</w:t>
      </w:r>
    </w:p>
    <w:p w14:paraId="17CCBA41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412062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ЦВЕРГПИНЧЕР</w:t>
      </w:r>
    </w:p>
    <w:p w14:paraId="628335B9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ZWERGPINSCHER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5EB0EA73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41F1B5D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869939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ЗВЕЗДА ГАРДАРИКИ ПРЕСТИЖ   </w:t>
      </w:r>
    </w:p>
    <w:p w14:paraId="05506C7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ZVC 42, дата рождения: 15.05.2021,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795DCBE5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SAMPER ANTE BORN TO WIN,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ZVEZDA GARDARIKI VIVA VICTORIA,</w:t>
      </w:r>
    </w:p>
    <w:p w14:paraId="1E64190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ГРИЦАЕНКО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БОРИСЕНКО Г., МОСКВА</w:t>
      </w:r>
    </w:p>
    <w:p w14:paraId="012055A5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0824E5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20450AD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A97BF7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ЦВЕТАНА ИЗ ЛИКИНСКИХ   </w:t>
      </w:r>
    </w:p>
    <w:p w14:paraId="5A98D7B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OVN 178, дата рождения: 01.02.2022,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3497D2F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LEON DI KRISTIANDEN, м: ФЕЛИЦИЯ ИЗ ЛИКИНСКИХ,</w:t>
      </w:r>
    </w:p>
    <w:p w14:paraId="3F84CE2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ИВАНОВА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64E697FF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61F0F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1654F8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ТАРСИЯ ИЗ ЛИКИНСКИХ   </w:t>
      </w:r>
    </w:p>
    <w:p w14:paraId="16A9B3C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OVN 161, дата рождения: 01.08.2021,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0761E3A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МУЛЬТАТУЛИ ПОМПИЛИУС, м: СУЗУКИ ИЗ ЛИКИНСКИХ,</w:t>
      </w:r>
    </w:p>
    <w:p w14:paraId="5167772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ИВАНОВА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0951F154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7A3C9C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181B6B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ПЕПСИ ЛАЙТ ИЗ ЛИКИНСКИХ   </w:t>
      </w:r>
    </w:p>
    <w:p w14:paraId="784B138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6088747, OVN 153, дата рождения: 26.01.2021,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7339BAD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МУЛЬТАТУЛИ ПОМПИЛИУС, м: УЛЛА ИЗ ЛИКИНСКИХ,</w:t>
      </w:r>
    </w:p>
    <w:p w14:paraId="08C2F52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ИВАНОВА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3A4286B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362BB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ЦВЕРГШНАУЦЕР (ПЕРЕЦ С СОЛЬ)</w:t>
      </w:r>
    </w:p>
    <w:p w14:paraId="2A38B9AB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MINIATURE SCHNAUZER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PEPPERING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5D379DF3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9B36266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1D2A4D8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046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ТОП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ТАРГЕТ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ХЭППИ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СТАР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90AB86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6363384, AUJ 715, дата рождения: 04.05.2021, окрас: перец с солью,</w:t>
      </w:r>
    </w:p>
    <w:p w14:paraId="2B5026C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ДРИМКИСС ЗОРРО МАСК, м: ТОП ТАРГЕТ РИО-РИТА,</w:t>
      </w:r>
    </w:p>
    <w:p w14:paraId="3CEC42F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СВИРИДОВА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МАРУШЕВА В., МОСКВА</w:t>
      </w:r>
    </w:p>
    <w:p w14:paraId="4ED29B35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0991C0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ЦВЕРГШНАУЦЕР (ЧЕРН С СЕРЕБР)</w:t>
      </w:r>
    </w:p>
    <w:p w14:paraId="0CD59908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MINIATURE SCHNAUZER BLACK &amp;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SILVER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795C82DF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D15AED7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3E16012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047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ЛАВАНДА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НЬЮРЕНДИНГ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СТОРИ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82F770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6362660, DBN 15318, дата рождения: 05.09.2021, окрас: черный с серебром,</w:t>
      </w:r>
    </w:p>
    <w:p w14:paraId="3FF5C49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БОН ШАНС СОЛДЕМ ИДАЛЬГО, м: НЕНСИ ДРЮ ЭЛИТА ДОГ,</w:t>
      </w:r>
    </w:p>
    <w:p w14:paraId="5284DE6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ПРОКОФЬЕВА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ПРОКОФЬЕВА С., МО, МЫТИЩИ</w:t>
      </w:r>
    </w:p>
    <w:p w14:paraId="4E54082D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8CA977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F227AE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СИЛЬВЕРВИНХАНТЕР СЕЛИН ДИОН   </w:t>
      </w:r>
    </w:p>
    <w:p w14:paraId="48D1468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6194973, WCC 2280, дата рождения: 18.02.2021, окрас: черный с серебром,</w:t>
      </w:r>
    </w:p>
    <w:p w14:paraId="1F8CAB9A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SIVERSKIY ATOM,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KID FAVOURITE ANGELINA JOLIE,</w:t>
      </w:r>
    </w:p>
    <w:p w14:paraId="729FE9A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БАБЕНКОВА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МОСКОВА Е., ПАЛЬДЯЕВА М., МОРДОВИЯ, РУЗАЕВКА</w:t>
      </w:r>
    </w:p>
    <w:p w14:paraId="7BD32958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E5FD0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ЦВЕРГШНАУЦЕР (ЧЕРН)</w:t>
      </w:r>
    </w:p>
    <w:p w14:paraId="08297461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MINIATURE SCHNAUZER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BLACK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39625793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CC66DE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7420E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049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ДАРИНА АНГЕЛ АЙЗ   </w:t>
      </w:r>
    </w:p>
    <w:p w14:paraId="091EDE7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6191703, DBN 14963, дата рождения: 20.03.2021, окрас: черный,</w:t>
      </w:r>
    </w:p>
    <w:p w14:paraId="0048421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DREAMKISS WALKAWAY, м: ФЛЕРДИМОН ТИРАМИССУ,</w:t>
      </w:r>
    </w:p>
    <w:p w14:paraId="6F1BFFD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ПРОКОФЬЕВА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ПРОКОФЬЕВА С., МО, МЫТИЩИ</w:t>
      </w:r>
    </w:p>
    <w:p w14:paraId="2032974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FE23B42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03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35084338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АМЕРИКАНСКИЙ СТАФФОРДШИРСКИЙ ТЕРЬЕР</w:t>
      </w:r>
    </w:p>
    <w:p w14:paraId="190798EF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AMERICAN STAFFORDSHIRE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TERRIER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USA)</w:t>
      </w:r>
    </w:p>
    <w:p w14:paraId="5382B74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8BE104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E8487A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ТЕНДР АМУРЕ ИЗ КОРОЛЕВСТВА СТАФФ   </w:t>
      </w:r>
    </w:p>
    <w:p w14:paraId="0D55138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IKS 1212, дата рождения: 10.09.2021, окрас: РЫЖ-БЕЛ,</w:t>
      </w:r>
    </w:p>
    <w:p w14:paraId="13DAA6D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LYUBIMYY KAYZER IZ KOROLEVSTVA STAFF, м: TAISIYA SOLNECHNAYA IZ KOROLEVSTVA STAFF,</w:t>
      </w:r>
    </w:p>
    <w:p w14:paraId="463F518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КАЛИНИНА Н.Г.,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ЗАХАРОВА Е.Р., МОСКВА</w:t>
      </w:r>
    </w:p>
    <w:p w14:paraId="0628B16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2B20D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B99046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АРЧЕР ИЗ ДОМА ЛАНКАСТЕР   </w:t>
      </w:r>
    </w:p>
    <w:p w14:paraId="284A7A6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6209096, TDF 5540, дата рождения: 11.07.2021, окрас: рыже-белый,</w:t>
      </w:r>
    </w:p>
    <w:p w14:paraId="4C47520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о: Ю-ТЁРН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ИЗ СОЗВЕЗДИЕ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СТАФФ, м: БАВАРИЯ ИЗ ДОМА ЛАНКАСТЕР,</w:t>
      </w:r>
    </w:p>
    <w:p w14:paraId="6721E93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СТРЕЛЬЧЕНКО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ПОДСКРИБАЛИН Д., МО, БАЛАШИХА</w:t>
      </w:r>
    </w:p>
    <w:p w14:paraId="1AFD090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4FF26F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E148290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3E19A10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КВАЗАР ГОЛД БЕРТРУДА ДОЛ   </w:t>
      </w:r>
    </w:p>
    <w:p w14:paraId="60E04A2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5602052, XXA 7378, дата рождения: 03.04.2019, окрас: рыже-белый,</w:t>
      </w:r>
    </w:p>
    <w:p w14:paraId="17899B0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ДЕНВЕРС ЭЛИТ ЗАРТ ЗАР АЛЬВИК, м: АНЖЕЙЛУМ КОР АБИГЕЛЬ МОРРЕЙ,</w:t>
      </w:r>
    </w:p>
    <w:p w14:paraId="150E163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КОМАРОВ П.,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ШИХАРЕВ М., МО, ДОЛГОПРУДНЫЙ</w:t>
      </w:r>
    </w:p>
    <w:p w14:paraId="58781E2A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32A22B4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БЕДЛИНГТОН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ТЕРЬЕР</w:t>
      </w:r>
    </w:p>
    <w:p w14:paraId="52820704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BEDLINGTON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6154040F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F2CAAF5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FA76E58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ЗВЕЗДНЫЙ МАЛЬЧИК ИЗ МОСКОВСКОЙ БЕМТЫ   </w:t>
      </w:r>
    </w:p>
    <w:p w14:paraId="7540EAD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IBM 33, дата рождения: 24.09.2021, окрас: ГЛБ,</w:t>
      </w:r>
    </w:p>
    <w:p w14:paraId="567D9E15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VUKKI KOROL SENSATSIY,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GRETTA IZ MOSKOVSKOY BEMTY,</w:t>
      </w:r>
    </w:p>
    <w:p w14:paraId="2C26682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СИДОРИНА Т.М.,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ШТЕЛЬМАХ Е.А., МОСКВА</w:t>
      </w:r>
    </w:p>
    <w:p w14:paraId="5876F99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752B428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AD63E3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81EB6F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ЧЕРНИКА ЯГОДКА ЛЕСНАЯ   </w:t>
      </w:r>
    </w:p>
    <w:p w14:paraId="0D5D6DC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VIP 4135, дата рождения: 15.08.2021, окрас: голубой,</w:t>
      </w:r>
    </w:p>
    <w:p w14:paraId="544A5665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MOYA GORDOST LEYAR ALFRED,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DARLING BEAUTY IZ RELAX LANDA,</w:t>
      </w:r>
    </w:p>
    <w:p w14:paraId="42E1435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ЮРИНА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ДОМРАЧЕВА Л., МО, ХИМКИ</w:t>
      </w:r>
    </w:p>
    <w:p w14:paraId="56E275D1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8CEB8C1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БУЛЬТЕРЬЕР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МИНИАТЮРНЫЙ</w:t>
      </w:r>
    </w:p>
    <w:p w14:paraId="3D92982F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BULL TERRIER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MINIATURE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BE51545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E6DDBDF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798D1C1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055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ВОРЛД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ОФ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РОЛЕКС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ЧЕРЧИЛЬ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CB3A77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6408814, ZAK 5907, дата рождения: 10.01.2022, окрас: черно-тигр-белый,</w:t>
      </w:r>
    </w:p>
    <w:p w14:paraId="132D401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ЕДЖИ ЕДДИ ВИННИ ПУХ ОТ ВЛАДЛЕЙ АРИШ, м: ТЕОНА ПАРАДАЙЗ ФЛАУЭР,</w:t>
      </w:r>
    </w:p>
    <w:p w14:paraId="4A00E94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ЛИТВИНЕНКО Я.,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МАРОВА О., КОМИ, ПЕЧОРА</w:t>
      </w:r>
    </w:p>
    <w:p w14:paraId="20014B3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CAF4655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B2A246A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C3C1F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ВОРЛД ОФ РОЛЕКС ЧЕСТНУТ ВИТАЛЬЕВНА   </w:t>
      </w:r>
    </w:p>
    <w:p w14:paraId="02F4D0D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6408816, ZAK 5909, дата рождения: 10.01.2022, окрас: рыже-белый,</w:t>
      </w:r>
    </w:p>
    <w:p w14:paraId="04FC6CC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ЕДЖИ ЕДДИ ВИННИ ПУХ ОТ ВЛАДЛЕЙ АРИШ, м: ТЕОНА ПАРАДАЙЗ ФЛАУЭР,</w:t>
      </w:r>
    </w:p>
    <w:p w14:paraId="62E4AE6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ЛИТВИНЕНКО Я.,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ЛИТВИНЕНКО Я., МОСКВА</w:t>
      </w:r>
    </w:p>
    <w:p w14:paraId="7A03C68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E321A5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D8EAE9B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ЭМПРЭЗЭ МЭРИТ ТЕРРА ЛИБЕРА   </w:t>
      </w:r>
    </w:p>
    <w:p w14:paraId="35CD26E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6001631, AFN 2251, дата рождения: 23.07.2020, окрас: рыжий,</w:t>
      </w:r>
    </w:p>
    <w:p w14:paraId="1A5B624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АЛЬБА АУРУМ ШРЕК, м: ЯННИ ХАУС КАСАБЛАНКА,</w:t>
      </w:r>
    </w:p>
    <w:p w14:paraId="3ED56A1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ДЕЕВА 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КРАПИВНАЯ О., МОСКВА</w:t>
      </w:r>
    </w:p>
    <w:p w14:paraId="1C541F0B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237BA4B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ДЖЕК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РАССЕЛ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ТЕРЬЕР</w:t>
      </w:r>
    </w:p>
    <w:p w14:paraId="0EF2AC29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JACK RUSSEL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EC35D5D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7E182A9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215E9158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058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БЕЛЛЕАЛЛИАНС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АНИС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3FAB1D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5149098, MKL 3593, дата рождения: 29.12.2017, окрас: бело-рыжий,</w:t>
      </w:r>
    </w:p>
    <w:p w14:paraId="03863D6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SALTISGARDENS W HENLEY, м: АСТА ЭВА БЕЛЛЕАЛЛИАНС,</w:t>
      </w:r>
    </w:p>
    <w:p w14:paraId="4FEE9B9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КАРПИНСКАЯ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СЕРЕБРЯННИКОВА И., МО, СЕВЕРНЫЙ</w:t>
      </w:r>
    </w:p>
    <w:p w14:paraId="0FD4D844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379505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059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МАКС ПАУЭР ЕВРО   </w:t>
      </w:r>
    </w:p>
    <w:p w14:paraId="100BF6D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5774536, APQ 6604, дата рождения: 05.11.2020, окрас: 3-ЦВ,</w:t>
      </w:r>
    </w:p>
    <w:p w14:paraId="3608884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ЛАС-ВЕГАС ИЗ ИМПЕРИИ ИНЕС, м: TELIMENA FIOLETOWA MAGIA,</w:t>
      </w:r>
    </w:p>
    <w:p w14:paraId="0060787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КУРЗЕНЕВ А.Л.,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АКИШИНА С.П., МО, ЩЕЛКОВО</w:t>
      </w:r>
    </w:p>
    <w:p w14:paraId="0FFA25F4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8EC861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2A9DEB4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9D1648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СМАЙЛВУД ШЕРРИ   </w:t>
      </w:r>
    </w:p>
    <w:p w14:paraId="210A89D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6251309, BMT 113, дата рождения: 06.04.2021, окрас: БЕЛ-РЫЖ,</w:t>
      </w:r>
    </w:p>
    <w:p w14:paraId="2C573ED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ОСКАР ХАММЕР СТРАЙК, м: СМАЙЛВУД ЛИЛИАНА БРЭНД,</w:t>
      </w:r>
    </w:p>
    <w:p w14:paraId="2A13C03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СУХОРУКОВА О.В.,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СУХОРУКОВА О.В., МОСКВА</w:t>
      </w:r>
    </w:p>
    <w:p w14:paraId="52C1B13B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BB90790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ЙОРКШИРСКИЙ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ТЕРЬЕР</w:t>
      </w:r>
    </w:p>
    <w:p w14:paraId="34640511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YORKSHIRE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7C232A6C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6C1F7BD9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EDF3589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061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СИЛЬВЕР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ХАУС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ТАКЕР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ТАКАРА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4158C6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6480330, XXT 331, дата рождения: 16.01.2022,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ст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-п,</w:t>
      </w:r>
    </w:p>
    <w:p w14:paraId="69B9329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ЛОЛИ ШОП ОСКАР ТАКАРА, м: ФИЕРТЕ ДЕ МОН МОНИК КИМБЕРЛИ УИЛЬЯМС,</w:t>
      </w:r>
    </w:p>
    <w:p w14:paraId="00D7F5B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СИДОРКИНА Т.В.,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ПЕТРОВ А.В., МО, ХИМКИ</w:t>
      </w:r>
    </w:p>
    <w:p w14:paraId="77FA8CA0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1F1CED5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КЕРН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ТЕРЬЕР</w:t>
      </w:r>
    </w:p>
    <w:p w14:paraId="1498BEBD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CAIRN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2DA07B7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4166D404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20E083CF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062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БАР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РИГОН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ДОНТ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СИНК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ТВАЙС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02D545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AAP 13175, дата рождения: 30.07.2021, окрас: ТИГ,</w:t>
      </w:r>
    </w:p>
    <w:p w14:paraId="4608A980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CRUMB'S PAPARAZZI,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BAR RIGON U ARE SPECIAL,</w:t>
      </w:r>
    </w:p>
    <w:p w14:paraId="555B79E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ЩЕРБИНА Ю.Н.,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ЛЕЖНЕВА Н.М., МОСКВА</w:t>
      </w:r>
    </w:p>
    <w:p w14:paraId="31615E8D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F751ECF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СТАФФОРДШИРСКИЙ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БУЛЬТЕРЬЕР</w:t>
      </w:r>
    </w:p>
    <w:p w14:paraId="4B2BF85D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STAFFORDSHIRE BULL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70E3E9B7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289FAD4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32687FD7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063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САНШАЙН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ФЛЭЙМ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ТЕРРАКОТТА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DFD397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5874680, AQA 5138, дата рождения: 28.04.2020, окрас: рыже-белый,</w:t>
      </w:r>
    </w:p>
    <w:p w14:paraId="269171D4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ANGEL IN THE NIGHT NEXUS AT SUNSHINE FLAME,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САНШАЙН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ФЛЭЙМ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БЛУМИНГ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БЬЮТИ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ЛЮСИ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34C89A7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ТЕЛИОРИДИ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СОЛОВЬЕВА Е., ТЕЛИОРИДИ А., МО, РЕУТОВ</w:t>
      </w:r>
    </w:p>
    <w:p w14:paraId="0EDAE03D" w14:textId="3E61CAD1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8AE8047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DD93430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10B3FFD7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ТАКСА КРОЛИЧЬЯ ГЛАДКОШЕРСТНАЯ</w:t>
      </w:r>
    </w:p>
    <w:p w14:paraId="646A8BE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DACHSHUND KANINCHEN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66854074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1069CCD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5BA2537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064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VIE LIBRE ELLEGANT BEAUTY EVRIKA   </w:t>
      </w:r>
    </w:p>
    <w:p w14:paraId="2132601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DLK 138, дата рождения: 13.01.2022, окрас: рыжий,</w:t>
      </w:r>
    </w:p>
    <w:p w14:paraId="249BF851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FABELTIER OVER THE TOP FOR MDL,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VIE LIBRE DEA DIA,</w:t>
      </w:r>
    </w:p>
    <w:p w14:paraId="0E91FF3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ДУВАЛИНА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ДУВАЛИНА И., УЛЬЯНОВСК</w:t>
      </w:r>
    </w:p>
    <w:p w14:paraId="11F9896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D18D76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КИНЧВИЛЬ САМИТА   </w:t>
      </w:r>
    </w:p>
    <w:p w14:paraId="2D0CAA5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FBR 3793, дата рождения: 26.12.2021, окрас: рыжий,</w:t>
      </w:r>
    </w:p>
    <w:p w14:paraId="59EEB0B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КИНЧВИЛЬ МИЛЛЕНИУМ, м: КИНЧВИЛЬ МИРЦЕЛЛА,</w:t>
      </w:r>
    </w:p>
    <w:p w14:paraId="34FEBE7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ГОРОХОВА 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 xml:space="preserve">: КОРОСТЕЛИНА Н., </w:t>
      </w:r>
    </w:p>
    <w:p w14:paraId="2BDDAE7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27B5097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ТАКСА СТАНДАРТНАЯ ГЛАДКОШЕРСТНАЯ</w:t>
      </w:r>
    </w:p>
    <w:p w14:paraId="7FCF9BA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DACHSHUND STANDARD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5A92432F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82837D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9F418A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БЭСТ И Я ШЕРЛОК   </w:t>
      </w:r>
    </w:p>
    <w:p w14:paraId="2463038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5888632, YTA 106, дата рождения: 03.06.2020, окрас: коричнево-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058A4C4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АЛЬШТАДТ РЕЙНБОУ ФАЙР, м: БЭСТ И Я РОГНЕДА,</w:t>
      </w:r>
    </w:p>
    <w:p w14:paraId="259DD0A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БЕЛОУСОВА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ПЕТРОВЫХ А., МОСКВА</w:t>
      </w:r>
    </w:p>
    <w:p w14:paraId="325B9195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ECC9F5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05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000CAB20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АКИТА</w:t>
      </w:r>
    </w:p>
    <w:p w14:paraId="010DAC7E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AKITA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JAPAN)</w:t>
      </w:r>
    </w:p>
    <w:p w14:paraId="049F044B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637459F3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01AB9DF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ШТОЛЛИВУД СМАЙЛ КАЙРИКИ   </w:t>
      </w:r>
    </w:p>
    <w:p w14:paraId="2FD8333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6173127, FAO 1888, дата рождения: 04.03.2021, окрас: рыжий,</w:t>
      </w:r>
    </w:p>
    <w:p w14:paraId="1431DC6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TORYU, м: КИРЕЙ КАЗОКУ КАГАМИ,</w:t>
      </w:r>
    </w:p>
    <w:p w14:paraId="57E19CA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ШТОЛЬ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ЧЕРКАСОВ Ф., МОСКВА</w:t>
      </w:r>
    </w:p>
    <w:p w14:paraId="0543C42F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3C9E8D0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3F52DB5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E750C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НЭККА ЖОСЕИ   </w:t>
      </w:r>
    </w:p>
    <w:p w14:paraId="581365F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6040780, ZOK 3707, дата рождения: 11.08.2020, окрас: рыжий,</w:t>
      </w:r>
    </w:p>
    <w:p w14:paraId="7B3CB0D7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HOKUTO-TAROU GO SHUN'YOU KENSHA,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MICHIKO GO SAKU TENSHI,</w:t>
      </w:r>
    </w:p>
    <w:p w14:paraId="625913B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ДЫБА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ЭСПИС С., МОСКВА</w:t>
      </w:r>
    </w:p>
    <w:p w14:paraId="0E55B3F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8E4C5F9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АМЕРИКАНСКАЯ АКИТА</w:t>
      </w:r>
    </w:p>
    <w:p w14:paraId="4B8B956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AMERICAN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AKITA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USA)</w:t>
      </w:r>
    </w:p>
    <w:p w14:paraId="44EEA5B8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2586AE0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08BD7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069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ЮГДИ СВИТ КАНДИ   </w:t>
      </w:r>
    </w:p>
    <w:p w14:paraId="1B5A1B0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6085437, BKH 8695, дата рождения: 13.09.2020, окрас: БУР-БЕЛ,</w:t>
      </w:r>
    </w:p>
    <w:p w14:paraId="6ACBEBB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РИЯКО ДАИЧИ ИМПЕРИАЛ АРТ, м: ЭЛИТА УРАЛА АЛЬТА ГРАЦИЯ,</w:t>
      </w:r>
    </w:p>
    <w:p w14:paraId="2C1E448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ДРУЖИНИНА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САРАЕВА О.Ю., МОСКВА</w:t>
      </w:r>
    </w:p>
    <w:p w14:paraId="203733A1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0C45965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БАСЕНДЖИ</w:t>
      </w:r>
    </w:p>
    <w:p w14:paraId="07A62A1F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BASENJI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CENTRAL AFRICA)</w:t>
      </w:r>
    </w:p>
    <w:p w14:paraId="0CAAA41C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96671AC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A2384C0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070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АЖИОТАЖ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АРАБЕСКЕ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ОФ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ИНТРИГЕ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FA890D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6145758, ROR 2223, дата рождения: 02.12.2020, окрас: РЫЖ-БЕЛ,</w:t>
      </w:r>
    </w:p>
    <w:p w14:paraId="00C9EE4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ОЛЛ СКУАРЕ КАРИЗМА ОФ ИНТРИГУЕ, м: ИМПАЛА ЭССЭНС ИЗАБЕЛЛА КРЫМСКАЯ,</w:t>
      </w:r>
    </w:p>
    <w:p w14:paraId="5DC7405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ЕРЕМИНА Л.В.,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СМИРНОВА И.С., МОСКВА</w:t>
      </w:r>
    </w:p>
    <w:p w14:paraId="3FFCDB18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6E0C92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НЕМЕЦКИЙ ШПИЦ ЦВЕРГШПИЦ</w:t>
      </w:r>
    </w:p>
    <w:p w14:paraId="32E5299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DEUTSHER SPITZ (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ZWERGSPITZ)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1C7A2715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53A0934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E7FC8A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ДАР ИМПЕРАТОРА ИЗ РУССКОГО КОМЕЛОТА   </w:t>
      </w:r>
    </w:p>
    <w:p w14:paraId="3742D5A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6291482, IZK 1129, дата рождения: 24.03.2021,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оранж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-соболиный,</w:t>
      </w:r>
    </w:p>
    <w:p w14:paraId="1A0AB5F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ИМПЕРАТОР МЕЧТЫ ИЗ РУССКОГО КОМЕЛОТА, м: ЮНОНА ИЗ РУССКОГО КОМЕЛОТА,</w:t>
      </w:r>
    </w:p>
    <w:p w14:paraId="27F49AB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ТЯНУТОВА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РУМЯНЦЕВА Ю., МОСКВА</w:t>
      </w:r>
    </w:p>
    <w:p w14:paraId="6DDFC58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A9B99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6419EE9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7A2E4E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ЕЛИССА ИЗ РУССКОГО КАМЕЛОТА   </w:t>
      </w:r>
    </w:p>
    <w:p w14:paraId="204F422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6067627, IZK 1128, дата рождения: 09.07.2020, окрас: ОРАНЖ-СОБ,</w:t>
      </w:r>
    </w:p>
    <w:p w14:paraId="1BA88CA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РОШИ КЕЙ ОФ МАЙ ХАРТ, м: АНЖЕЛИКА ИЗ РУССКОГО КАМЕЛОТА,</w:t>
      </w:r>
    </w:p>
    <w:p w14:paraId="2C28EA5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ТЯНУТОВА Ю.А.,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РУМЯНЦЕВА Ю.А., МОСКВА</w:t>
      </w:r>
    </w:p>
    <w:p w14:paraId="38B3C9C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4FAE0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СОФИС ДЖЕМ ЗЕМФИРА   </w:t>
      </w:r>
    </w:p>
    <w:p w14:paraId="5FD4363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6060181, ANU 5289, дата рождения: 09.07.2020, окрас: ОРАНЖ-СОБ,</w:t>
      </w:r>
    </w:p>
    <w:p w14:paraId="6B3160A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VETULANNA MARCEL WINNER, м: СОФИС ДЖЕМ ЕВА ВИКТОРИЯ,</w:t>
      </w:r>
    </w:p>
    <w:p w14:paraId="6055E41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ШЕЙЧЕНКО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РУМЯНЦЕВА Ю.А., МОСКВА</w:t>
      </w:r>
    </w:p>
    <w:p w14:paraId="5A1C6F9E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FF2E6C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СОФИС ДЖЕМ ЗОЛОТАЯ ОСЕНЬ   </w:t>
      </w:r>
    </w:p>
    <w:p w14:paraId="748B323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6060180, ANU 5288, дата рождения: 09.07.2020, окрас: ОРАНЖ-СОБ,</w:t>
      </w:r>
    </w:p>
    <w:p w14:paraId="1B13038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VETULANNA MARCEL WINNER, м: СОФИС ДЖЕМ ЕВА ВИКТОРИЯ,</w:t>
      </w:r>
    </w:p>
    <w:p w14:paraId="437A78A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ШЕЙЧЕНКО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РУМЯНЦЕВА Ю.А., МОСКВА</w:t>
      </w:r>
    </w:p>
    <w:p w14:paraId="4C73841F" w14:textId="697C0127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451B72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6A070D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СИБА</w:t>
      </w:r>
    </w:p>
    <w:p w14:paraId="541641FF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SHIBA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JAPAN)</w:t>
      </w:r>
    </w:p>
    <w:p w14:paraId="74EEB591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4B8650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108800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ДЭЛЕН СОЛАР УРАХАРА   </w:t>
      </w:r>
    </w:p>
    <w:p w14:paraId="2E2384A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KLH 1551, дата рождения: 06.05.2021, окрас: рыжий,</w:t>
      </w:r>
    </w:p>
    <w:p w14:paraId="23A3B4EF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ATAGO NO KIRIN GO KYOUTO KIKYOUAN,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DELEN SOLAR GIN AMADARE,</w:t>
      </w:r>
    </w:p>
    <w:p w14:paraId="5A61014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ДМИТРИЕВА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ЧИЧКО А., МО, ЛЮБЕРЦЫ</w:t>
      </w:r>
    </w:p>
    <w:p w14:paraId="5679D894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7687E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РАННЕР СТАР ДАРАЯВУШ   </w:t>
      </w:r>
    </w:p>
    <w:p w14:paraId="2D4940A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DBN 15630, дата рождения: 25.11.2021, окрас: черно-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6E41166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АКАИ ХАНА А'ХИКЭРУ БЛЭК ТЭКЕХИРО, м: RUNNER STAR RUMI,</w:t>
      </w:r>
    </w:p>
    <w:p w14:paraId="5206982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КУЗОВОВА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2073B4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A79CDF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ТЕРРА ДИ АМОРЕ НАЙС   </w:t>
      </w:r>
    </w:p>
    <w:p w14:paraId="3DE0296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SOV 2025, дата рождения: 14.09.2021, окрас: рыжий,</w:t>
      </w:r>
    </w:p>
    <w:p w14:paraId="5BA1C4C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TENKEY GO SHUN'YOU KENSHA, м: ТРИУМФ СИБИРИ ЕТЕРА ТЕРРА ДИ АМОРЕ,</w:t>
      </w:r>
    </w:p>
    <w:p w14:paraId="680747D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ЧЕРНОБАЙ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УСАЧЕВА Л., МОСКВА</w:t>
      </w:r>
    </w:p>
    <w:p w14:paraId="7A5B9708" w14:textId="573ABBEE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348794C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6BE1A40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601C4F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CEE2F0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ГРЕЙС   </w:t>
      </w:r>
    </w:p>
    <w:p w14:paraId="088E8CE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6333052, WWT 5624, дата рождения: 14.10.2021, окрас: сезам,</w:t>
      </w:r>
    </w:p>
    <w:p w14:paraId="5FBFB19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АЙКЭН САГАРИМЭ ГАТИ, м: ИМПЕРИЯ ЭЛЕНСВЕТА АВЕ МАРИЯ,</w:t>
      </w:r>
    </w:p>
    <w:p w14:paraId="580DA30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НАГОРНАЯ Л.,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КОЖИНА М., МО, ПЕРЕСВЕТ</w:t>
      </w:r>
    </w:p>
    <w:p w14:paraId="1E336ECD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2E779B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079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РЭДСТОРИ МЭЙ МАМОРИТАИ   </w:t>
      </w:r>
    </w:p>
    <w:p w14:paraId="2FAF339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DBM 4195, дата рождения: 27.11.2021, окрас: рыжий,</w:t>
      </w:r>
    </w:p>
    <w:p w14:paraId="6F5A661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ТЕРРА ДИ АМОРЕ УИНСТОН ФОР РЕДСТОРИ, м: НОРД ХАРТ НАНИ ТАКА,</w:t>
      </w:r>
    </w:p>
    <w:p w14:paraId="7A0A87F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ЛАПИНА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ОЗИМОВА А., МОСКВА</w:t>
      </w:r>
    </w:p>
    <w:p w14:paraId="010E2CCE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D97EE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DE53F6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ДОМ СЕМАРГЛА НОЗОМИ   </w:t>
      </w:r>
    </w:p>
    <w:p w14:paraId="2EBD2FB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6258102, JED 269, дата рождения: 26.05.2021, окрас: рыжий,</w:t>
      </w:r>
    </w:p>
    <w:p w14:paraId="2ADC358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MEISHUU NO KARYUU GO SEIRYUU HASHIMOTOSOU, м: МАК ЛИНВЭЛ ПАТТОШИТА,</w:t>
      </w:r>
    </w:p>
    <w:p w14:paraId="5CFEDE3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РАДЧЕНКО О., НАДЕЖКИНА М.,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АЛИФАНОВА Е., МОСКВА</w:t>
      </w:r>
    </w:p>
    <w:p w14:paraId="389FB57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01715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C66120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081</w:t>
      </w: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 Black" w:hAnsi="Arial Black" w:cs="Arial Black"/>
          <w:color w:val="000000"/>
          <w:sz w:val="18"/>
          <w:szCs w:val="18"/>
        </w:rPr>
        <w:t>КАМИ</w:t>
      </w:r>
      <w:proofErr w:type="gramEnd"/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 НО КИСУ СО ЗВЕЗДНОГО ПУТИ   </w:t>
      </w:r>
    </w:p>
    <w:p w14:paraId="22CDDD2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5759860, BVF 4478, дата рождения: 28.07.2020, окрас: рыжий,</w:t>
      </w:r>
    </w:p>
    <w:p w14:paraId="4EA9CF8C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АКАИ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ХАНА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'</w:t>
      </w:r>
      <w:r w:rsidRPr="00BA49BB">
        <w:rPr>
          <w:rFonts w:ascii="Arial" w:hAnsi="Arial" w:cs="Arial"/>
          <w:color w:val="000000"/>
          <w:sz w:val="18"/>
          <w:szCs w:val="18"/>
        </w:rPr>
        <w:t>ТАКАШИРО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SERI SAN GO YOU DJENIMA,</w:t>
      </w:r>
    </w:p>
    <w:p w14:paraId="638C186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ЕСИНА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КОНДАКОВА И., МОСКВА</w:t>
      </w:r>
    </w:p>
    <w:p w14:paraId="109132DD" w14:textId="0E62184D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4B0496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D58FD09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СИБИРСКИЙ ХАСКИ</w:t>
      </w:r>
    </w:p>
    <w:p w14:paraId="49F0175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SIBERIAN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HUSKY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USA)</w:t>
      </w:r>
    </w:p>
    <w:p w14:paraId="1ABB3820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B64D1DC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05D39B2D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082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SIBEX RYUTARO JP LAVENDER   </w:t>
      </w:r>
    </w:p>
    <w:p w14:paraId="21F4ADF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4142338, SIB 67, дата рождения: 23.09.2014, окрас: серо-белый,</w:t>
      </w:r>
    </w:p>
    <w:p w14:paraId="42C1D0EA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MISANGA JP LAVENDER,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OUMIAK'S EVENING COCONUT,</w:t>
      </w:r>
    </w:p>
    <w:p w14:paraId="20787D1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ФАЛУНИНА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ЗБОРОВСКАЯ О., МО, БАЛАШИХА</w:t>
      </w:r>
    </w:p>
    <w:p w14:paraId="4963E4A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469EF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ТАЙСКИЙ РИДЖБЕК</w:t>
      </w:r>
    </w:p>
    <w:p w14:paraId="684D8FE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THAI RIDGEBACK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THAILAND)</w:t>
      </w:r>
    </w:p>
    <w:p w14:paraId="029725EF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B96E31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692DC12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ЛАВАН ФАЙЛИН ЦАРСТВЕННАЯ ОСОБА   </w:t>
      </w:r>
    </w:p>
    <w:p w14:paraId="2B1192E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Щ/К, CYX 1193, дата рождения: 27.12.2021,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изаб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.,</w:t>
      </w:r>
    </w:p>
    <w:p w14:paraId="5C3D8521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DUSIT THAI RIDGEBACK KANOM TOM FCI,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LAWAN FAILIN NERRISA PAYATI,</w:t>
      </w:r>
    </w:p>
    <w:p w14:paraId="3F291B5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ТРЕТЬЯКОВА О.,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МОСКВА</w:t>
      </w:r>
    </w:p>
    <w:p w14:paraId="270A454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0106D83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06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14627B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БАССЕТ ХАУНД</w:t>
      </w:r>
    </w:p>
    <w:p w14:paraId="1B6D5066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BB21B24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AC815DD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8FB7456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084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ПРАЙДБАСС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ПАГАНЕЛЬ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1AAD1CC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6109472, NMO 13693, </w:t>
      </w:r>
      <w:r w:rsidRPr="00BA49BB">
        <w:rPr>
          <w:rFonts w:ascii="Arial" w:hAnsi="Arial" w:cs="Arial"/>
          <w:color w:val="000000"/>
          <w:sz w:val="18"/>
          <w:szCs w:val="18"/>
        </w:rPr>
        <w:t>дата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рождения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29.12.2020, </w:t>
      </w:r>
      <w:r w:rsidRPr="00BA49BB">
        <w:rPr>
          <w:rFonts w:ascii="Arial" w:hAnsi="Arial" w:cs="Arial"/>
          <w:color w:val="000000"/>
          <w:sz w:val="18"/>
          <w:szCs w:val="18"/>
        </w:rPr>
        <w:t>окрас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Трехцветный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313F4EAF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LIGHT NIGHT CHARMING THE PRINCE,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PRIDEBASS CHANGE MY WORLD,</w:t>
      </w:r>
    </w:p>
    <w:p w14:paraId="64BA65A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ХУДОЛЕЕВА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ЧИКОВ Д., МОСКВА</w:t>
      </w:r>
    </w:p>
    <w:p w14:paraId="5DDB1FA5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A59E491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5A27089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3C3F3C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ВЕЗУВИЙ БРИАННА   </w:t>
      </w:r>
    </w:p>
    <w:p w14:paraId="6F6C52D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6530175, DDN 5803, дата рождения: 22.02.2022, окрас: Трехцветный,</w:t>
      </w:r>
    </w:p>
    <w:p w14:paraId="29B1EBE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TERRA D'ORFILI ENZO, м: ВЕЗУВИЙ ПУМА,</w:t>
      </w:r>
    </w:p>
    <w:p w14:paraId="29B2C30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РАДАЕВА Д., МО, КРАСНОГОРСК</w:t>
      </w:r>
    </w:p>
    <w:p w14:paraId="49F07E11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A21378E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75D133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ВЕЗУВИЙ ЯЛЛА   </w:t>
      </w:r>
    </w:p>
    <w:p w14:paraId="28B6C32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6316894, DDN 5544, дата рождения: 29.08.2021, окрас: 2цв,</w:t>
      </w:r>
    </w:p>
    <w:p w14:paraId="066A76E8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VEZUVII DENIZA,</w:t>
      </w:r>
    </w:p>
    <w:p w14:paraId="3D6068C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ЗУЕВА В.В.,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 xml:space="preserve">: БУДУРОВА М., </w:t>
      </w:r>
    </w:p>
    <w:p w14:paraId="36A0E44D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5632C6C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8AC0BE4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087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BELIVE IN LIFE PANBASS   </w:t>
      </w:r>
    </w:p>
    <w:p w14:paraId="5B510FC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6427013, 900215002745212, дата рождения: 02.05.2021,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Биколор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4FD833D7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LIMITED EDITION V/ HOLLANDHEIM,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BUFFOBASS VESPA KEEP MOVING,</w:t>
      </w:r>
    </w:p>
    <w:p w14:paraId="3449AF6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УКРАИНА,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АВСЯННИКОВА М.М., МО, ЗАБОЛОТЬЕ</w:t>
      </w:r>
    </w:p>
    <w:p w14:paraId="09DBA6CB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A9A6415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БИГЛЬ</w:t>
      </w:r>
    </w:p>
    <w:p w14:paraId="1FFE4529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BEAGLE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78AFECF7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022ACFB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D52C65E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088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БАУНТИ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БРИЗ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B90CBE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6373527, MNF 161, дата рождения: 30.07.2021, окрас: Трехцветный,</w:t>
      </w:r>
    </w:p>
    <w:p w14:paraId="4CEC43C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ФАНТА'С БРЭНД АНТОНИО ВИСКОНТИ, м: САКУРА,</w:t>
      </w:r>
    </w:p>
    <w:p w14:paraId="1EEFF1D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НЕЛИДКИНА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ТКАЧЕВА А., МО, ВИДНОЕ</w:t>
      </w:r>
    </w:p>
    <w:p w14:paraId="761EB8A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39F955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089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РЭЙ ОФ ГОЛДЕН САН КНОУ БАЙ САЙТ   </w:t>
      </w:r>
    </w:p>
    <w:p w14:paraId="6C3047E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ROU 39, дата рождения: 12.01.2022, окрас: Трехцветный,</w:t>
      </w:r>
    </w:p>
    <w:p w14:paraId="13442079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MILROC JUST GIVE ME A REASON,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RAY OF GOLDEN SUN AFFABLE SHINE,</w:t>
      </w:r>
    </w:p>
    <w:p w14:paraId="379E7FA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КОНДРАШОВ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РЯЗАНОВ М., ОРЕЛ</w:t>
      </w:r>
    </w:p>
    <w:p w14:paraId="5692E368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C2AF528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70BDA5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МЭРИН ХАУС ЕЛКА   </w:t>
      </w:r>
    </w:p>
    <w:p w14:paraId="1CC4418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6374429, FFI 1720, дата рождения: 05.03.2021, окрас: 3цв,</w:t>
      </w:r>
    </w:p>
    <w:p w14:paraId="3011BC1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МЕРЦАЮЩИЙ АНГЕЛ ИЗ ЖУРАВЛИНОГО КЛИНА, м: ДОННА ЛА БАКСА,</w:t>
      </w:r>
    </w:p>
    <w:p w14:paraId="336AA4F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НИКИТИНА М.В.,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ДРУЖИНИНА Э.В., МО, СНТ "СПАС-ТОРБЕЕВО"</w:t>
      </w:r>
    </w:p>
    <w:p w14:paraId="1D4757F2" w14:textId="2CFBCB54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2B43160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505ABF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МАЛЫЙ ВАНДЕЙСКИЙ БАССЕТ ГРИФФОН</w:t>
      </w:r>
    </w:p>
    <w:p w14:paraId="55A20BE6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PETIT BASSET GRIFFON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VENDEEN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44AF5E1B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6BA0CB3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baby class</w:t>
      </w:r>
    </w:p>
    <w:p w14:paraId="7A85EF2A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091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ЛЕГОЛЕНД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ФЬЮЧЕ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ИС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НАУ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F350AA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6570015, MOT 5067, дата рождения: 11.06.2022, окрас: Трехцветный,</w:t>
      </w:r>
    </w:p>
    <w:p w14:paraId="30E788C2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ЛЕГОЛЕНД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БЕЛИВЕ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ИН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МАГИК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BLACK MAJESTY SECRET OF LEGOLAND,</w:t>
      </w:r>
    </w:p>
    <w:p w14:paraId="3D764255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зав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ЗАДЕРЕНКО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GONCHAROVA A., ZADERENKO T., ARMENIA</w:t>
      </w:r>
    </w:p>
    <w:p w14:paraId="7CDB9822" w14:textId="5DBEB5DA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8E46F5">
        <w:rPr>
          <w:rFonts w:ascii="Arial" w:hAnsi="Arial" w:cs="Arial"/>
          <w:lang w:val="en-US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8534BF3" w14:textId="77777777" w:rsidR="003D7C03" w:rsidRPr="008E46F5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F6847B7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РОДЕЗИЙСКИЙ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РИДЖБЕК</w:t>
      </w:r>
    </w:p>
    <w:p w14:paraId="2E93F898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RHODESIAN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RIDGEBACK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SOUTH AFRICA)</w:t>
      </w:r>
    </w:p>
    <w:p w14:paraId="7DB4B323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8493057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4AD03F5D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092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РАЙРИДЖЕ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ТИММИ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21BB0B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6471943, RYA 167, дата рождения: 19.11.2021, окрас: Пшеничный,</w:t>
      </w:r>
    </w:p>
    <w:p w14:paraId="6B5860A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САЙМОН'С ПРАЙД БОН БАЙ ДЕ КИНГ СОЛОМОН, м: РАЙРИДЖЕ ИНЭСС,</w:t>
      </w:r>
    </w:p>
    <w:p w14:paraId="3881F67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ЛАКОЗА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ШУШКИНА Ж., МО, УСПЕНСКОЕ</w:t>
      </w:r>
    </w:p>
    <w:p w14:paraId="6CD9D5E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EEE29D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ТИНА ТРЕЙДИНГ РАУЛЬ РЭЙЛОР   </w:t>
      </w:r>
    </w:p>
    <w:p w14:paraId="1678A52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6472677, XAM 1881, дата рождения: 02.11.2021,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2D63EC2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РИДЖЭ'С СТАР ЦЕЗАРЬ, м: ХАРИЗМАТИК ДОГ ДУЛЬСИНЕЯ,</w:t>
      </w:r>
    </w:p>
    <w:p w14:paraId="6D6890F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МАРЬЯНОВСКАЯ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МАРЬЯНОВСКАЯ Е., АНДРЕЕВА С., МО, СЕРГИЕВ ПОСАД</w:t>
      </w:r>
    </w:p>
    <w:p w14:paraId="5F8DBE3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BC78BF6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15154DB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ТИНА ТРЕЙДИНГ ИЧИ ИСТВУД   </w:t>
      </w:r>
    </w:p>
    <w:p w14:paraId="78310C0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6140645, XAM 1737, дата рождения: 29.10.2020,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0CA76AC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ТИНА ТРЕЙДИНГ ТРАППЕЛЬ, м: ТИНА ТРЕЙДИНГ ЭСТИНИ,</w:t>
      </w:r>
    </w:p>
    <w:p w14:paraId="0DB7D5B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МАРЬЯНОВСКАЯ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БУДАНКОВ В., МО, МОЖАЙСК</w:t>
      </w:r>
    </w:p>
    <w:p w14:paraId="608EB8A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4DC896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91502F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620EF0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095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РИДЖЭ'С СТАР ХАЛЛЕ ЭТАНА   </w:t>
      </w:r>
    </w:p>
    <w:p w14:paraId="187F3CE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5888495, RID 621, дата рождения: 08.02.2020,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,</w:t>
      </w:r>
    </w:p>
    <w:p w14:paraId="644F734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РИДЖЭ'С СТАР ЭШТАН ЭЙШУЛИ, м: РИДЖЭ'С СТАР ШАЙН ШАНТАЛЬ,</w:t>
      </w:r>
    </w:p>
    <w:p w14:paraId="570762E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СПЕСИВЫХ А.,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ПАВЛОВА Т., МОСКВА</w:t>
      </w:r>
    </w:p>
    <w:p w14:paraId="516B3E5E" w14:textId="65D7243D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9961560" w14:textId="77777777" w:rsidR="003D7C03" w:rsidRPr="00BA49BB" w:rsidRDefault="003D7C03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A448A4C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07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527A3989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ВЕЙМАРАНЕР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К</w:t>
      </w:r>
      <w:r w:rsidRPr="008E46F5">
        <w:rPr>
          <w:rFonts w:ascii="Arial" w:hAnsi="Arial" w:cs="Arial"/>
          <w:b/>
          <w:bCs/>
          <w:color w:val="000000"/>
          <w:lang w:val="en-US"/>
        </w:rPr>
        <w:t>-</w:t>
      </w:r>
      <w:r w:rsidRPr="00BA49BB">
        <w:rPr>
          <w:rFonts w:ascii="Arial" w:hAnsi="Arial" w:cs="Arial"/>
          <w:b/>
          <w:bCs/>
          <w:color w:val="000000"/>
        </w:rPr>
        <w:t>Ш</w:t>
      </w:r>
    </w:p>
    <w:p w14:paraId="35FE11E4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WEIMARANER S-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H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6F01187D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8156A40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899D007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096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ASHES OF SILVER FIRE   </w:t>
      </w:r>
    </w:p>
    <w:p w14:paraId="0FCE478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6448638, 804098100133988, дата рождения: 30.04.2020,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-серый,</w:t>
      </w:r>
    </w:p>
    <w:p w14:paraId="779BD019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ORO D'ETNA OLMOND,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AIVA,</w:t>
      </w:r>
    </w:p>
    <w:p w14:paraId="2F8B542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УКРАИНА,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ГОРТУНОВА М., ЗАПОРОЖЧЕНКО М., МО, ДОМОДЕДОВО</w:t>
      </w:r>
    </w:p>
    <w:p w14:paraId="0F284CC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169516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СОФФИО Д'АМОРЕ НОН СТОП ФАН   </w:t>
      </w:r>
    </w:p>
    <w:p w14:paraId="35622D3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6035021, WWL 10233, дата рождения: 20.08.2020,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-серый,</w:t>
      </w:r>
    </w:p>
    <w:p w14:paraId="126D174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YABLONEVI TCVET WEISS, м: СОФФИО Д'АМОРЕ ИСКУШЕНИЕ,</w:t>
      </w:r>
    </w:p>
    <w:p w14:paraId="7E22F48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НИКЕШИНА У.,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КУНГУРЦЕВА С., МО, ВИДНОЕ</w:t>
      </w:r>
    </w:p>
    <w:p w14:paraId="1E0AE06B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2501D8C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68A51EF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76220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МИСТИ ЧАРМИНГ ЛИЛАК БЛОССОМ   </w:t>
      </w:r>
    </w:p>
    <w:p w14:paraId="560354A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SHJ 181, дата рождения: 26.04.2022, окрас: серебристо-серый,</w:t>
      </w:r>
    </w:p>
    <w:p w14:paraId="58D39822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SOFFIO D'AMORE MARSHAL ROMMEL,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SOFFIO D'AMORE ISKUSHENIE,</w:t>
      </w:r>
    </w:p>
    <w:p w14:paraId="488027C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КУНГУРЦЕВА С.,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БЫЧКОВА А., МОСКВА</w:t>
      </w:r>
    </w:p>
    <w:p w14:paraId="77836F9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85D9DD9" w14:textId="77777777" w:rsidR="008E46F5" w:rsidRPr="00BA49BB" w:rsidRDefault="008E46F5" w:rsidP="003D7C03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ИРЛАНДСКИЙ КРАСНЫЙ СЕТТЕР</w:t>
      </w:r>
    </w:p>
    <w:p w14:paraId="0A7D5026" w14:textId="77777777" w:rsidR="008E46F5" w:rsidRPr="00BA49BB" w:rsidRDefault="008E46F5" w:rsidP="003D7C03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IRISH RED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SETTER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IRELAND)</w:t>
      </w:r>
    </w:p>
    <w:p w14:paraId="04786BC5" w14:textId="77777777" w:rsidR="008E46F5" w:rsidRPr="00BA49BB" w:rsidRDefault="008E46F5" w:rsidP="003D7C0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ACB0D4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AC8424A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099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КОНТАРИО ОДЕ ВИРТУОЗО   </w:t>
      </w:r>
    </w:p>
    <w:p w14:paraId="6FA3FC4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6285110, TOW 655, дата рождения: 26.05.2021, окрас: красный,</w:t>
      </w:r>
    </w:p>
    <w:p w14:paraId="01112EB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КОНТАРИО ОДЕ УБЕРТЕЛЛИ, м: КОНТАРИО ОДЕ ТАРАНТЕЛЛА,</w:t>
      </w:r>
    </w:p>
    <w:p w14:paraId="0B39177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БЕЛЯКОВА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КУЗНЕЦОВА Е., МОСКВА</w:t>
      </w:r>
    </w:p>
    <w:p w14:paraId="2846F26D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CF00A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НЕМЕЦКИЙ КУРЦХААР</w:t>
      </w:r>
    </w:p>
    <w:p w14:paraId="5459AA1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DEUTSCH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KURZHAAR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GERMANY)</w:t>
      </w:r>
    </w:p>
    <w:p w14:paraId="0EDF80EA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F613FD7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0DAE2BD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100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ЛАДА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839390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БКО 119-001276, 1276, дата рождения: 15.04.2021, окрас: кофейно-пегий в крапе,</w:t>
      </w:r>
    </w:p>
    <w:p w14:paraId="364D0574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РУБИН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GLORIOUS HUNTER UL'MA,</w:t>
      </w:r>
    </w:p>
    <w:p w14:paraId="43D6F30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ЗАМАРАЕВ А.В.,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837379B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95CEEC7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08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D412E59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ЗОЛОТИСТЫЙ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РЕТРИВЕР</w:t>
      </w:r>
    </w:p>
    <w:p w14:paraId="389BCEF2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GOLDEN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C5EDFBF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EBA8750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4E5FB9B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101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БЛЮМАРИН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БЕРЛЕТТА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БЛЭК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КОФФИ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ЭВРИ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МОНИНГ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5F2206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6313795, OEU 420, дата рождения: 11.05.2021, окрас: ЗОЛ,</w:t>
      </w:r>
    </w:p>
    <w:p w14:paraId="34D1167C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MUSKETEER SNEH TATIER,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KALITA DI TRUI ALLEN SPENSER,</w:t>
      </w:r>
    </w:p>
    <w:p w14:paraId="5458667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САМОЙЛОВА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ТАРАСОВА О.А., МОСКВА</w:t>
      </w:r>
    </w:p>
    <w:p w14:paraId="5E5EDD4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5B0F8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86EC298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102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ГОЛДЕН ФОРЭВЭ ЯФФИ   </w:t>
      </w:r>
    </w:p>
    <w:p w14:paraId="2C2C2F7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6200217, YYY 8102, дата рождения: 13.12.2020, окрас: золотистый,</w:t>
      </w:r>
    </w:p>
    <w:p w14:paraId="3624BCF2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ОБЕРОН ИЗ ДОЛИНЫ СОЛНЦА, м: ГОЛДЕН ФОРЭВЭ ЖАКЛИН,</w:t>
      </w:r>
    </w:p>
    <w:p w14:paraId="3A7160E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ШАПОШНИКОВА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КРУГЛОВА Е., МОСКВА</w:t>
      </w:r>
    </w:p>
    <w:p w14:paraId="2A9FB20C" w14:textId="77777777" w:rsidR="008E46F5" w:rsidRP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титул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B7E434F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</w:rPr>
        <w:t>ЛАБРАДОР</w:t>
      </w:r>
      <w:r w:rsidRPr="008E46F5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A49BB">
        <w:rPr>
          <w:rFonts w:ascii="Arial" w:hAnsi="Arial" w:cs="Arial"/>
          <w:b/>
          <w:bCs/>
          <w:color w:val="000000"/>
        </w:rPr>
        <w:t>РЕТРИВЕР</w:t>
      </w:r>
    </w:p>
    <w:p w14:paraId="45E91C71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LABRADOR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AF506BA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50FC1B8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88799DF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103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АЙ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ЭМ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Э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ДЖОКЕР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УТИ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БЕТТИ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526B45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5980688, ABI 12416, дата рождения: 23.06.2020, окрас: ЧЕР,</w:t>
      </w:r>
    </w:p>
    <w:p w14:paraId="48E032A9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GREENSTONE WORLD IS YOUR COLUMBUS,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АЙ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'</w:t>
      </w:r>
      <w:r w:rsidRPr="00BA49BB">
        <w:rPr>
          <w:rFonts w:ascii="Arial" w:hAnsi="Arial" w:cs="Arial"/>
          <w:color w:val="000000"/>
          <w:sz w:val="18"/>
          <w:szCs w:val="18"/>
        </w:rPr>
        <w:t>ЭМ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Э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ДЖОКЕР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РАЙЗИНГ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СТАР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5C044FD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КУРЬЯНОВА Г.,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ДУБОВИК Т.В., МОСКВА</w:t>
      </w:r>
    </w:p>
    <w:p w14:paraId="2C76D746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62D63CE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09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765ACBB2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БИВЕР</w:t>
      </w:r>
    </w:p>
    <w:p w14:paraId="14456128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BIEWER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44ACE7D0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845FDD1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7026F9F0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104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LUCKY STAR BOY TWINKLE CRUMBS   </w:t>
      </w:r>
    </w:p>
    <w:p w14:paraId="224F632D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6440982 RB, 900215003584930, </w:t>
      </w:r>
      <w:r w:rsidRPr="00BA49BB">
        <w:rPr>
          <w:rFonts w:ascii="Arial" w:hAnsi="Arial" w:cs="Arial"/>
          <w:color w:val="000000"/>
          <w:sz w:val="18"/>
          <w:szCs w:val="18"/>
        </w:rPr>
        <w:t>дата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рождения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25.05.2021, </w:t>
      </w:r>
      <w:r w:rsidRPr="00BA49BB">
        <w:rPr>
          <w:rFonts w:ascii="Arial" w:hAnsi="Arial" w:cs="Arial"/>
          <w:color w:val="000000"/>
          <w:sz w:val="18"/>
          <w:szCs w:val="18"/>
        </w:rPr>
        <w:t>окрас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ЧЕР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-</w:t>
      </w:r>
      <w:r w:rsidRPr="00BA49BB">
        <w:rPr>
          <w:rFonts w:ascii="Arial" w:hAnsi="Arial" w:cs="Arial"/>
          <w:color w:val="000000"/>
          <w:sz w:val="18"/>
          <w:szCs w:val="18"/>
        </w:rPr>
        <w:t>РЫЖ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-</w:t>
      </w:r>
      <w:r w:rsidRPr="00BA49BB">
        <w:rPr>
          <w:rFonts w:ascii="Arial" w:hAnsi="Arial" w:cs="Arial"/>
          <w:color w:val="000000"/>
          <w:sz w:val="18"/>
          <w:szCs w:val="18"/>
        </w:rPr>
        <w:t>БЕЛ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5A9C79E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РОЯЛФАЙЕРВОКС ЛЕПРЕКОН, м: КЛУБ ЛЕО-БИНАРИ АКАПЕЛЛА,</w:t>
      </w:r>
    </w:p>
    <w:p w14:paraId="3FFD9AD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УКРАИНА,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КАЗАКОВА Н.В., МОСКВА</w:t>
      </w:r>
    </w:p>
    <w:p w14:paraId="7F29F09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7008DF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КАВАЛЕР КИНГ ЧАРЛЬЗ СПАНИЕЛЬ</w:t>
      </w:r>
    </w:p>
    <w:p w14:paraId="3B529817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CAVALIER KING CHARLES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6AA18B03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25ED811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B93E62F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105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ДАЙМОНД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ИЗ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КИТАЙСКОГО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КВАРТАЛА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3F2630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DSI 17279, дата рождения: 17.11.2021, окрас: Бленхейм,</w:t>
      </w:r>
    </w:p>
    <w:p w14:paraId="54CDE819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TWIX SHOLOM ALEIHEM,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BEYBI IZZ KITAISKOGO KVARTALA,</w:t>
      </w:r>
    </w:p>
    <w:p w14:paraId="7A4DD7C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ДМИТРЮК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ДАВЫДОВА В., МО, БАЛАШИХА</w:t>
      </w:r>
    </w:p>
    <w:p w14:paraId="175BDF30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A8DEB8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106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ЛАКИ ГОЛДЕН ФОКС ОЛИВЕР   </w:t>
      </w:r>
    </w:p>
    <w:p w14:paraId="7190C77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6435862, LQL 42, дата рождения: 27.11.2021, окрас: Бленхейм,</w:t>
      </w:r>
    </w:p>
    <w:p w14:paraId="5A41405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ЗАВАРКА МИКС БАЛЬЗАМИН, м: ЛАКИ ГОЛДЕН ФОКС ТИФФАНИ,</w:t>
      </w:r>
    </w:p>
    <w:p w14:paraId="144E9CF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ЛИСОВСКИЙ П.,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СТЕПАНЕНКО Е., МО, ХИМКИ</w:t>
      </w:r>
    </w:p>
    <w:p w14:paraId="26E90C52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8A7609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BDF25B7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AB6AD4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107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ЛАКИ ГОЛДЕН ФОКС ОРМЕЛЛА   </w:t>
      </w:r>
    </w:p>
    <w:p w14:paraId="4D2267C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LQL 52, дата рождения: 28.12.2021, окрас: Бленхейм,</w:t>
      </w:r>
    </w:p>
    <w:p w14:paraId="3BF498E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ЛАКИ ГОЛДЕН ФОКС РОДЖЕР, м: БЕАТРИС,</w:t>
      </w:r>
    </w:p>
    <w:p w14:paraId="319AE50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ЛИСОВСКИЙ П.,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 xml:space="preserve">: САВИНА Е., </w:t>
      </w:r>
    </w:p>
    <w:p w14:paraId="1E513B33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D58DE75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КИТАЙСКАЯ ХОХЛАТАЯ СОБАКА</w:t>
      </w:r>
    </w:p>
    <w:p w14:paraId="455AFA8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CHINESE CRESTED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DOGS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CHINA)</w:t>
      </w:r>
    </w:p>
    <w:p w14:paraId="4E4B0170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E82F616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71278002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108</w:t>
      </w: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KAI VON SHINBASHI   </w:t>
      </w:r>
    </w:p>
    <w:p w14:paraId="1366BAA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VDH/CCC 22.014, 276093400921446, дата рождения: 07.03.2022, окрас: бело-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собол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.,</w:t>
      </w:r>
    </w:p>
    <w:p w14:paraId="671337C3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CLADARY TRIUMPH GALL LION,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CREST'D LABEL ARTIC KISS,</w:t>
      </w:r>
    </w:p>
    <w:p w14:paraId="674F1C4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ГЕРМАНИЯ,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0FD24A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A74692B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EF3878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A388B5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109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ЛОРИТА СТАР РУССКАЯ КРАСАВИЦА   </w:t>
      </w:r>
    </w:p>
    <w:p w14:paraId="2FC05DD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6210607, GDR 3610, дата рождения: 20.03.2021, окрас: 3цв,</w:t>
      </w:r>
    </w:p>
    <w:p w14:paraId="01DD1C5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ЛАЙСАН АЙЛЕНД МИ КИСС ОФ ФОРТУНЕ, м: ЛОРИТА СТАР ГОСПОЖА УДАЧА,</w:t>
      </w:r>
    </w:p>
    <w:p w14:paraId="1A95B6B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ЮДИНА Л.Ю.,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ЗАЙЦЕВА С.В., МОСКВА</w:t>
      </w:r>
    </w:p>
    <w:p w14:paraId="7C8E396E" w14:textId="084F0075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9D139E1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73E2A57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КОНТИНЕНТАЛЬНЫЙ ТОЙ СПАНИЕЛЬ-ПАПИЙОН</w:t>
      </w:r>
    </w:p>
    <w:p w14:paraId="26EB55B3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PAPILLON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BELGIUM, FRANCE)</w:t>
      </w:r>
    </w:p>
    <w:p w14:paraId="2D4384E0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24D5ED8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D3C334D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110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БОН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ПЛЕЗИР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ГЭВИН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КЛЕРМОНТ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988D89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6328797, NVP 157, дата рождения: 28.05.2021, окрас: Трехцветный,</w:t>
      </w:r>
    </w:p>
    <w:p w14:paraId="21EA7EA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КРИСТИАН ПАРТ ОФ МАЙ СОУЛ, м: БОН ПЛЕЗИР ФЕЙ ДЕ НЕЖ,</w:t>
      </w:r>
    </w:p>
    <w:p w14:paraId="3C09F6C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ПОСТНИКОВА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ВАСИЛЬЧИКОВА Л., МОСКВА</w:t>
      </w:r>
    </w:p>
    <w:p w14:paraId="654C3063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E943D8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ЛАКШЕРИ ФАВОРИТ ЗАХАР ЛАВ НАТАША   </w:t>
      </w:r>
    </w:p>
    <w:p w14:paraId="2DDC954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6252483, DJD 12566, дата рождения: 15.05.2021, окрас: бело-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собол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.,</w:t>
      </w:r>
    </w:p>
    <w:p w14:paraId="02589107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LAFFORD FLYIN SOLD TO BURGHBRIDGE,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ФАВОРИТ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БРАЙТ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ЛАФ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1AC07C2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ДАВИДЧУК,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ЦВЕТКОВА, МО, ДЗЕРЖИНСКИЙ</w:t>
      </w:r>
    </w:p>
    <w:p w14:paraId="6567D05D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AB17BB7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5E405F4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7C53FBF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ЛАВ-ИМИДЖ ДЕФИНА БЛЮЗ ШЕРБУР   </w:t>
      </w:r>
    </w:p>
    <w:p w14:paraId="652B87F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6335226, LAV 387, дата рождения: 21.10.2021, окрас: Трехцветный,</w:t>
      </w:r>
    </w:p>
    <w:p w14:paraId="520CA34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САНЛАЙТВАЛЛИ АЛЬГИРДАС, м: ЛАВ-ИМИДЖ ВИТТА ВИНТАЖ,</w:t>
      </w:r>
    </w:p>
    <w:p w14:paraId="49E1386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ВАСИЛЬЧИКОВА Л.,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ГРЕППОВА Е., МО, ПАПИВИНО</w:t>
      </w:r>
    </w:p>
    <w:p w14:paraId="603EB90A" w14:textId="4AA6617A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BF65F02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4D8FB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МОПС</w:t>
      </w:r>
    </w:p>
    <w:p w14:paraId="7790676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PUG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CHINA)</w:t>
      </w:r>
    </w:p>
    <w:p w14:paraId="79DCC704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5CBDF90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94C5B93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МАГИЯ ФИОРЕ ФЛОРИДА   </w:t>
      </w:r>
    </w:p>
    <w:p w14:paraId="2161DC1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6199482, AVZ 10650, дата рождения: 11.06.2021, окрас: бежевый,</w:t>
      </w:r>
    </w:p>
    <w:p w14:paraId="42450EF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ANJOS QUINOA, м: ФЛАЙНГ ВИННЕР НЕФЕРТИТИ,</w:t>
      </w:r>
    </w:p>
    <w:p w14:paraId="6E5CAEF6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ФИЛИППОВА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АКИМОВА А., КАЛУГА</w:t>
      </w:r>
    </w:p>
    <w:p w14:paraId="74B11644" w14:textId="446B63E4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6E3F6B8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8B01521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ПУДЕЛЬ БОЛЬШОЙ (</w:t>
      </w:r>
      <w:proofErr w:type="spellStart"/>
      <w:r w:rsidRPr="00BA49BB">
        <w:rPr>
          <w:rFonts w:ascii="Arial" w:hAnsi="Arial" w:cs="Arial"/>
          <w:b/>
          <w:bCs/>
          <w:color w:val="000000"/>
        </w:rPr>
        <w:t>Бел.Черн.Коричн</w:t>
      </w:r>
      <w:proofErr w:type="spellEnd"/>
      <w:r w:rsidRPr="00BA49BB">
        <w:rPr>
          <w:rFonts w:ascii="Arial" w:hAnsi="Arial" w:cs="Arial"/>
          <w:b/>
          <w:bCs/>
          <w:color w:val="000000"/>
        </w:rPr>
        <w:t>.)</w:t>
      </w:r>
    </w:p>
    <w:p w14:paraId="26277885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CANICHE GRAND (whit, black,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brown)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53473E83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6F360A45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0734DB60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114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ДОМТОТЕМ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ЯРХАН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КАРЕН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БЛИКСЕН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1D0B158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5796004, IWA 1753, дата рождения: 23.03.2021, окрас: БЕЛ,</w:t>
      </w:r>
    </w:p>
    <w:p w14:paraId="0E302AA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МСТИЛЬ ИНВИКТУС, м: ДОМТОТЕМ ХИЛЬДЕМАРА ЭЙНДЖЕЛ,</w:t>
      </w:r>
    </w:p>
    <w:p w14:paraId="68E2010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МОЗГОВАЯ В.В.,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ЕГОРОВА С.С., МОСКВА</w:t>
      </w:r>
    </w:p>
    <w:p w14:paraId="414EE6CD" w14:textId="40877EFF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91FCF96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AF91E38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BA49BB">
        <w:rPr>
          <w:rFonts w:ascii="Arial" w:hAnsi="Arial" w:cs="Arial"/>
          <w:b/>
          <w:bCs/>
          <w:color w:val="000000"/>
        </w:rPr>
        <w:t>Абрикос.Серебр</w:t>
      </w:r>
      <w:proofErr w:type="spellEnd"/>
      <w:r w:rsidRPr="00BA49BB">
        <w:rPr>
          <w:rFonts w:ascii="Arial" w:hAnsi="Arial" w:cs="Arial"/>
          <w:b/>
          <w:bCs/>
          <w:color w:val="000000"/>
        </w:rPr>
        <w:t>.)</w:t>
      </w:r>
    </w:p>
    <w:p w14:paraId="1208F25C" w14:textId="77777777" w:rsidR="008E46F5" w:rsidRPr="008E46F5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CANICHE NAIN (apricot &amp; </w:t>
      </w:r>
      <w:proofErr w:type="gramStart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silver)  (</w:t>
      </w:r>
      <w:proofErr w:type="gramEnd"/>
      <w:r w:rsidRPr="008E46F5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7C4666BF" w14:textId="77777777" w:rsidR="008E46F5" w:rsidRPr="008E46F5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8E46F5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3E0977C" w14:textId="77777777" w:rsidR="008E46F5" w:rsidRPr="008E46F5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8E46F5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4A2051AE" w14:textId="77777777" w:rsidR="008E46F5" w:rsidRPr="008E46F5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8E46F5">
        <w:rPr>
          <w:rFonts w:ascii="Arial" w:hAnsi="Arial" w:cs="Arial"/>
          <w:lang w:val="en-US"/>
        </w:rPr>
        <w:tab/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>115</w:t>
      </w: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КРАС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ТОЙЕР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ЛАВЛИ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БРАЙТ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 Black" w:hAnsi="Arial Black" w:cs="Arial Black"/>
          <w:color w:val="000000"/>
          <w:sz w:val="18"/>
          <w:szCs w:val="18"/>
        </w:rPr>
        <w:t>ПОЛЛЕТТА</w:t>
      </w:r>
      <w:r w:rsidRPr="008E46F5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4EA4DB0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6345806, KRT 181, дата рождения: 24.09.2021, окрас: красный,</w:t>
      </w:r>
    </w:p>
    <w:p w14:paraId="3BB32BB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ФЛОКИ РАУД ВИКИНГ, м: ДЕЛИСС СЕРПАНТИН КАРАМЕЛЬКА,</w:t>
      </w:r>
    </w:p>
    <w:p w14:paraId="63A19A1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КРАСОВСКАЯ Г.,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ПРОКОФЬЕВА С., МО, МЫТИЩИ</w:t>
      </w:r>
    </w:p>
    <w:p w14:paraId="49A27466" w14:textId="65A7B9D3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90B548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8583E6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ФРАНЦУЗСКИЙ БУЛЬДОГ</w:t>
      </w:r>
    </w:p>
    <w:p w14:paraId="6C5FBF7A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FRENCH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BULLDOG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FRANCE)</w:t>
      </w:r>
    </w:p>
    <w:p w14:paraId="30418A1B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D5BFF1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D568BB9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116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ФРУСТАЙЛ ТИМ РЕД   </w:t>
      </w:r>
    </w:p>
    <w:p w14:paraId="6C3AF4A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6307506, PME 2432, дата рождения: 13.05.2021, окрас: палевый,</w:t>
      </w:r>
    </w:p>
    <w:p w14:paraId="2CC95ABA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DICAR I'M SPECIAL,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BOLERO PICASSO DEL REY ETEL LAVANDE,</w:t>
      </w:r>
    </w:p>
    <w:p w14:paraId="43AA6F4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СИТНИКОВА Т.,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ЧИСТОВА Т., МО, КРАСНОЗАВОДСК</w:t>
      </w:r>
    </w:p>
    <w:p w14:paraId="7C7CE617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93E9A1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B76A744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117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ЖАК ЯКОБС УМНЫЙ   </w:t>
      </w:r>
    </w:p>
    <w:p w14:paraId="41FBDD7B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6110031, ZVJ 243, дата рождения: 08.08.2020, окрас: палевый,</w:t>
      </w:r>
    </w:p>
    <w:p w14:paraId="766C823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ЯШКИНО НАСЛЕДИЕ ПОЦЕЛУЙ УДАЧИ, м: ЯШКИНО НАСЛЕДИЕ СОФИ,</w:t>
      </w:r>
    </w:p>
    <w:p w14:paraId="3BCD2DB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ГРИГОРОВА Д.,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РЫСИНА И., МОСКВА</w:t>
      </w:r>
    </w:p>
    <w:p w14:paraId="49605B8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A49999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5A53B9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EEC658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118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ЛЯ БОМОНД ГЕРДА II   </w:t>
      </w:r>
    </w:p>
    <w:p w14:paraId="4E00AD8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6245088, GIC 4637, дата рождения: 15.06.2021, окрас: палевый,</w:t>
      </w:r>
    </w:p>
    <w:p w14:paraId="0B0F30FA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ФРЕНЧ ДРИМ САВЕЛИЙ, м: ЛЯ БОМОНД ФИДЖИ ЛАЙФ,</w:t>
      </w:r>
    </w:p>
    <w:p w14:paraId="60D69B1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СЕМИНА Н.,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ЦВЕШКО М., СМИРНОВА Ж., МО, РОЖДЕСТВЕНО</w:t>
      </w:r>
    </w:p>
    <w:p w14:paraId="2409C5DC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F85B58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3D51151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119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МОЙ УСПЕХ КОРОЛЕВА КРАСОТЫ   </w:t>
      </w:r>
    </w:p>
    <w:p w14:paraId="60061BC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5654914, OKB 8991, дата рождения: 20.06.2019, окрас: тигровый,</w:t>
      </w:r>
    </w:p>
    <w:p w14:paraId="65657D55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ЗОРРО РОЙС РИШЕЛЬЕ, м: СМОЛ ПИПЛ ФРАНЧЕСКА,</w:t>
      </w:r>
    </w:p>
    <w:p w14:paraId="01861B5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КОНОВАЛОВА И.,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ЗАГОРУЙКО Т.П., МОСКВА</w:t>
      </w:r>
    </w:p>
    <w:p w14:paraId="10D4B7CC" w14:textId="527CE954" w:rsidR="008E46F5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10185B" w14:textId="77777777" w:rsidR="001E5AFE" w:rsidRPr="00BA49BB" w:rsidRDefault="001E5AFE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9BCE00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lastRenderedPageBreak/>
        <w:tab/>
      </w:r>
      <w:r w:rsidRPr="00BA49BB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333AA084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MEXICO)</w:t>
      </w:r>
    </w:p>
    <w:p w14:paraId="6B2CC742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FE530FA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694C65C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120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ЮНАЙТЕД ДРИМС ХОЛЛИ БЭРРИ   </w:t>
      </w:r>
    </w:p>
    <w:p w14:paraId="148A5B3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KIV 1970, дата рождения: 19.11.2021, окрас: палевый,</w:t>
      </w:r>
    </w:p>
    <w:p w14:paraId="1ADB0642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YITAN LES COULEURS DE MA VIE,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RUS RPH NEKAR RIKKI FOR UNITED DREAMS,</w:t>
      </w:r>
    </w:p>
    <w:p w14:paraId="5F8BD64F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ПУГАЧЁВА Ю.,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ЛАРИНА Н., МОСКВА</w:t>
      </w:r>
    </w:p>
    <w:p w14:paraId="12A987B8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C84A5B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7AD9347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MEXICO)</w:t>
      </w:r>
    </w:p>
    <w:p w14:paraId="79BF786C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17BBF58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368736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121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СЛАВЯНКА МАРЛЕН   </w:t>
      </w:r>
    </w:p>
    <w:p w14:paraId="1920077E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6249830, BGV 1014, дата рождения: 22.05.2021, окрас: Трехцветный,</w:t>
      </w:r>
    </w:p>
    <w:p w14:paraId="7CCC34C7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LUCKY STAR LES COULEURS DE MAVIE,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A49BB">
        <w:rPr>
          <w:rFonts w:ascii="Arial" w:hAnsi="Arial" w:cs="Arial"/>
          <w:color w:val="000000"/>
          <w:sz w:val="18"/>
          <w:szCs w:val="18"/>
        </w:rPr>
        <w:t>СЛАВЯНКА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ГРЕЙСИ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A49BB">
        <w:rPr>
          <w:rFonts w:ascii="Arial" w:hAnsi="Arial" w:cs="Arial"/>
          <w:color w:val="000000"/>
          <w:sz w:val="18"/>
          <w:szCs w:val="18"/>
        </w:rPr>
        <w:t>ГОЛД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111A57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БАКЛУШИН Г.,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5D06752A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BC9B468" w14:textId="77777777" w:rsidR="008E46F5" w:rsidRPr="00BA49BB" w:rsidRDefault="008E46F5" w:rsidP="008E46F5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641AE60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МАЛАЯ ИТАЛЬЯНСКАЯ БОРЗАЯ (ЛЕВРЕТКА)</w:t>
      </w:r>
    </w:p>
    <w:p w14:paraId="76F86C9E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PICCOLO LEVRIERO </w:t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ITALIANO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ITALY)</w:t>
      </w:r>
    </w:p>
    <w:p w14:paraId="336BD8D1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B69A7A9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51E127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122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МИЛЛИ ДИНГ ЛОЛИТА ТАЙНАЯ МЕЧТА   </w:t>
      </w:r>
    </w:p>
    <w:p w14:paraId="73375813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РКФ 6217674, OPW 674, дата рождения: 30.04.2021, окрас: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изаб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.,</w:t>
      </w:r>
    </w:p>
    <w:p w14:paraId="2D3AD8F9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о: МИЛЛИ ДИНГ ВЛАДИМИР ГРЕЙ КИНГ, м: МИЛЛИ ДИНГ ГРЦИЯ БЕЛИССИМА МИА,</w:t>
      </w:r>
    </w:p>
    <w:p w14:paraId="45A29CE7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ПЕРФИЛЬЕВА В.,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КОСТИКОВ И., МОСКВА</w:t>
      </w:r>
    </w:p>
    <w:p w14:paraId="0A6A1899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33E4E6C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</w:rPr>
        <w:t>РУССКАЯ ПСОВАЯ БОРЗАЯ</w:t>
      </w:r>
    </w:p>
    <w:p w14:paraId="2853387D" w14:textId="77777777" w:rsidR="008E46F5" w:rsidRPr="00BA49BB" w:rsidRDefault="008E46F5" w:rsidP="008E46F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BORZOI  (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>RUSSIA)</w:t>
      </w:r>
    </w:p>
    <w:p w14:paraId="1BAAD02E" w14:textId="77777777" w:rsidR="008E46F5" w:rsidRPr="00BA49BB" w:rsidRDefault="008E46F5" w:rsidP="008E46F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A49B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301341B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038968B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123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ВИВАТ САНРАЙЗ БРАВАДА   </w:t>
      </w:r>
    </w:p>
    <w:p w14:paraId="75F44F2D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Щ/К, EGC 770, дата рождения: 16.08.2021, окрас: бело-половый,</w:t>
      </w:r>
    </w:p>
    <w:p w14:paraId="388E6BC8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RAGNAROK INTACT CHINACLOSE THE WIND,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SIMPLE OBSESSION EVERYTHING ELSE,</w:t>
      </w:r>
    </w:p>
    <w:p w14:paraId="4AC9AA01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МАТВЕЕВА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МАТВЕЕВА Е., ВАГИНА Ю., МО, ПОДОЛЬСК</w:t>
      </w:r>
    </w:p>
    <w:p w14:paraId="358BB3BE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B7B4F86" w14:textId="77777777" w:rsidR="008E46F5" w:rsidRPr="00BA49BB" w:rsidRDefault="008E46F5" w:rsidP="008E46F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A49B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4A696CE" w14:textId="77777777" w:rsidR="008E46F5" w:rsidRPr="00BA49BB" w:rsidRDefault="008E46F5" w:rsidP="008E46F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>124</w:t>
      </w:r>
      <w:r w:rsidRPr="00BA49BB">
        <w:rPr>
          <w:rFonts w:ascii="Arial" w:hAnsi="Arial" w:cs="Arial"/>
        </w:rPr>
        <w:tab/>
      </w:r>
      <w:r w:rsidRPr="00BA49BB">
        <w:rPr>
          <w:rFonts w:ascii="Arial Black" w:hAnsi="Arial Black" w:cs="Arial Black"/>
          <w:color w:val="000000"/>
          <w:sz w:val="18"/>
          <w:szCs w:val="18"/>
        </w:rPr>
        <w:t xml:space="preserve">ФОНЭЗЕЛ ОЛЕКСА БЫСТРАЯ СТРУНА   </w:t>
      </w:r>
    </w:p>
    <w:p w14:paraId="15F42F7C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РКФ 6033952, FON 205, дата рождения: 05.08.2020, окрас: белый,</w:t>
      </w:r>
    </w:p>
    <w:p w14:paraId="53CE68EF" w14:textId="77777777" w:rsidR="008E46F5" w:rsidRPr="008E46F5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A49BB">
        <w:rPr>
          <w:rFonts w:ascii="Arial" w:hAnsi="Arial" w:cs="Arial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>о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 xml:space="preserve">: FONEZEL FORSAZH, </w:t>
      </w:r>
      <w:r w:rsidRPr="00BA49BB">
        <w:rPr>
          <w:rFonts w:ascii="Arial" w:hAnsi="Arial" w:cs="Arial"/>
          <w:color w:val="000000"/>
          <w:sz w:val="18"/>
          <w:szCs w:val="18"/>
        </w:rPr>
        <w:t>м</w:t>
      </w:r>
      <w:r w:rsidRPr="008E46F5">
        <w:rPr>
          <w:rFonts w:ascii="Arial" w:hAnsi="Arial" w:cs="Arial"/>
          <w:color w:val="000000"/>
          <w:sz w:val="18"/>
          <w:szCs w:val="18"/>
          <w:lang w:val="en-US"/>
        </w:rPr>
        <w:t>: FONEZEL ALFA CENTAVRA,</w:t>
      </w:r>
    </w:p>
    <w:p w14:paraId="309C7E34" w14:textId="77777777" w:rsidR="008E46F5" w:rsidRPr="00BA49BB" w:rsidRDefault="008E46F5" w:rsidP="008E46F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E46F5">
        <w:rPr>
          <w:rFonts w:ascii="Arial" w:hAnsi="Arial" w:cs="Arial"/>
          <w:lang w:val="en-US"/>
        </w:rPr>
        <w:tab/>
      </w:r>
      <w:r w:rsidRPr="00BA49BB">
        <w:rPr>
          <w:rFonts w:ascii="Arial" w:hAnsi="Arial" w:cs="Arial"/>
          <w:color w:val="000000"/>
          <w:sz w:val="18"/>
          <w:szCs w:val="18"/>
        </w:rPr>
        <w:t xml:space="preserve">зав: БЛЕЗЭ Е., </w:t>
      </w:r>
      <w:proofErr w:type="spellStart"/>
      <w:r w:rsidRPr="00BA49B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A49BB">
        <w:rPr>
          <w:rFonts w:ascii="Arial" w:hAnsi="Arial" w:cs="Arial"/>
          <w:color w:val="000000"/>
          <w:sz w:val="18"/>
          <w:szCs w:val="18"/>
        </w:rPr>
        <w:t>: ЧАДАЕВА О., МОСКВА</w:t>
      </w:r>
    </w:p>
    <w:p w14:paraId="7EA26183" w14:textId="77777777" w:rsidR="008E46F5" w:rsidRPr="00BA49BB" w:rsidRDefault="008E46F5" w:rsidP="008E46F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A49BB">
        <w:rPr>
          <w:rFonts w:ascii="Arial" w:hAnsi="Arial" w:cs="Arial"/>
        </w:rPr>
        <w:tab/>
      </w:r>
      <w:proofErr w:type="gramStart"/>
      <w:r w:rsidRPr="00BA49B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A49B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8CC50FD" w14:textId="77777777" w:rsidR="008E46F5" w:rsidRPr="008E46F5" w:rsidRDefault="008E46F5" w:rsidP="008E46F5">
      <w:pPr>
        <w:jc w:val="center"/>
        <w:rPr>
          <w:rFonts w:ascii="Arial" w:hAnsi="Arial" w:cs="Arial"/>
          <w:sz w:val="25"/>
          <w:szCs w:val="25"/>
        </w:rPr>
      </w:pPr>
    </w:p>
    <w:sectPr w:rsidR="008E46F5" w:rsidRPr="008E46F5" w:rsidSect="00A31977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0E606" w14:textId="77777777" w:rsidR="008F44D9" w:rsidRDefault="008F44D9" w:rsidP="00A31977">
      <w:pPr>
        <w:spacing w:after="0" w:line="240" w:lineRule="auto"/>
      </w:pPr>
      <w:r>
        <w:separator/>
      </w:r>
    </w:p>
  </w:endnote>
  <w:endnote w:type="continuationSeparator" w:id="0">
    <w:p w14:paraId="2B41A641" w14:textId="77777777" w:rsidR="008F44D9" w:rsidRDefault="008F44D9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D214" w14:textId="77777777"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9260A" w14:textId="77777777" w:rsidR="008F44D9" w:rsidRDefault="008F44D9" w:rsidP="00A31977">
      <w:pPr>
        <w:spacing w:after="0" w:line="240" w:lineRule="auto"/>
      </w:pPr>
      <w:r>
        <w:separator/>
      </w:r>
    </w:p>
  </w:footnote>
  <w:footnote w:type="continuationSeparator" w:id="0">
    <w:p w14:paraId="5288D53F" w14:textId="77777777" w:rsidR="008F44D9" w:rsidRDefault="008F44D9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2197211">
    <w:abstractNumId w:val="0"/>
  </w:num>
  <w:num w:numId="2" w16cid:durableId="2074811026">
    <w:abstractNumId w:val="1"/>
  </w:num>
  <w:num w:numId="3" w16cid:durableId="1111781550">
    <w:abstractNumId w:val="2"/>
  </w:num>
  <w:num w:numId="4" w16cid:durableId="1798798194">
    <w:abstractNumId w:val="3"/>
  </w:num>
  <w:num w:numId="5" w16cid:durableId="827943948">
    <w:abstractNumId w:val="4"/>
  </w:num>
  <w:num w:numId="6" w16cid:durableId="1309943052">
    <w:abstractNumId w:val="5"/>
  </w:num>
  <w:num w:numId="7" w16cid:durableId="259261860">
    <w:abstractNumId w:val="13"/>
  </w:num>
  <w:num w:numId="8" w16cid:durableId="1392534608">
    <w:abstractNumId w:val="21"/>
  </w:num>
  <w:num w:numId="9" w16cid:durableId="434524214">
    <w:abstractNumId w:val="6"/>
  </w:num>
  <w:num w:numId="10" w16cid:durableId="796339667">
    <w:abstractNumId w:val="9"/>
  </w:num>
  <w:num w:numId="11" w16cid:durableId="1001154206">
    <w:abstractNumId w:val="16"/>
  </w:num>
  <w:num w:numId="12" w16cid:durableId="1096436360">
    <w:abstractNumId w:val="19"/>
  </w:num>
  <w:num w:numId="13" w16cid:durableId="807556557">
    <w:abstractNumId w:val="17"/>
  </w:num>
  <w:num w:numId="14" w16cid:durableId="595556585">
    <w:abstractNumId w:val="18"/>
  </w:num>
  <w:num w:numId="15" w16cid:durableId="1263029196">
    <w:abstractNumId w:val="12"/>
  </w:num>
  <w:num w:numId="16" w16cid:durableId="783689158">
    <w:abstractNumId w:val="8"/>
  </w:num>
  <w:num w:numId="17" w16cid:durableId="1575430946">
    <w:abstractNumId w:val="22"/>
  </w:num>
  <w:num w:numId="18" w16cid:durableId="697126863">
    <w:abstractNumId w:val="7"/>
  </w:num>
  <w:num w:numId="19" w16cid:durableId="503251955">
    <w:abstractNumId w:val="20"/>
  </w:num>
  <w:num w:numId="20" w16cid:durableId="2141461448">
    <w:abstractNumId w:val="11"/>
  </w:num>
  <w:num w:numId="21" w16cid:durableId="1725790604">
    <w:abstractNumId w:val="15"/>
  </w:num>
  <w:num w:numId="22" w16cid:durableId="1556743055">
    <w:abstractNumId w:val="14"/>
  </w:num>
  <w:num w:numId="23" w16cid:durableId="9787285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227F2"/>
    <w:rsid w:val="000243E3"/>
    <w:rsid w:val="00033C49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28A7"/>
    <w:rsid w:val="001A5BF1"/>
    <w:rsid w:val="001B5F27"/>
    <w:rsid w:val="001B761B"/>
    <w:rsid w:val="001C345D"/>
    <w:rsid w:val="001C70EF"/>
    <w:rsid w:val="001D2783"/>
    <w:rsid w:val="001D63B5"/>
    <w:rsid w:val="001E3325"/>
    <w:rsid w:val="001E5AFE"/>
    <w:rsid w:val="00201C64"/>
    <w:rsid w:val="00204C0A"/>
    <w:rsid w:val="002067F4"/>
    <w:rsid w:val="002106D0"/>
    <w:rsid w:val="00211F60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7DA3"/>
    <w:rsid w:val="002D1A7B"/>
    <w:rsid w:val="002D4A90"/>
    <w:rsid w:val="002D7140"/>
    <w:rsid w:val="00317CCA"/>
    <w:rsid w:val="003529EA"/>
    <w:rsid w:val="00355B2B"/>
    <w:rsid w:val="00387EB0"/>
    <w:rsid w:val="003C3BA9"/>
    <w:rsid w:val="003C76B1"/>
    <w:rsid w:val="003D172A"/>
    <w:rsid w:val="003D3823"/>
    <w:rsid w:val="003D4982"/>
    <w:rsid w:val="003D7C03"/>
    <w:rsid w:val="003E0BE6"/>
    <w:rsid w:val="003E4248"/>
    <w:rsid w:val="003F6AA7"/>
    <w:rsid w:val="0042014B"/>
    <w:rsid w:val="0042352C"/>
    <w:rsid w:val="004512C1"/>
    <w:rsid w:val="0045552F"/>
    <w:rsid w:val="00470DB2"/>
    <w:rsid w:val="00474422"/>
    <w:rsid w:val="004772A8"/>
    <w:rsid w:val="00487B2C"/>
    <w:rsid w:val="004946A9"/>
    <w:rsid w:val="004A032A"/>
    <w:rsid w:val="004B5AEF"/>
    <w:rsid w:val="004B63DE"/>
    <w:rsid w:val="004C2170"/>
    <w:rsid w:val="004D48A8"/>
    <w:rsid w:val="004E4193"/>
    <w:rsid w:val="004F386C"/>
    <w:rsid w:val="004F6BE8"/>
    <w:rsid w:val="005004B9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94A97"/>
    <w:rsid w:val="005A79D4"/>
    <w:rsid w:val="005C2488"/>
    <w:rsid w:val="005D28E5"/>
    <w:rsid w:val="005D3AA2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786D"/>
    <w:rsid w:val="00665032"/>
    <w:rsid w:val="0066695D"/>
    <w:rsid w:val="006802CF"/>
    <w:rsid w:val="006806AD"/>
    <w:rsid w:val="006A2592"/>
    <w:rsid w:val="006A3272"/>
    <w:rsid w:val="006B30A6"/>
    <w:rsid w:val="006C64CE"/>
    <w:rsid w:val="006D3C85"/>
    <w:rsid w:val="006D54A8"/>
    <w:rsid w:val="006E5B67"/>
    <w:rsid w:val="006F2681"/>
    <w:rsid w:val="00710398"/>
    <w:rsid w:val="00713482"/>
    <w:rsid w:val="00723860"/>
    <w:rsid w:val="00735D84"/>
    <w:rsid w:val="0073635E"/>
    <w:rsid w:val="00741985"/>
    <w:rsid w:val="00750718"/>
    <w:rsid w:val="0077009F"/>
    <w:rsid w:val="00774977"/>
    <w:rsid w:val="00783A48"/>
    <w:rsid w:val="007A69E6"/>
    <w:rsid w:val="007B1645"/>
    <w:rsid w:val="007C4A16"/>
    <w:rsid w:val="007D104B"/>
    <w:rsid w:val="007D2A32"/>
    <w:rsid w:val="007D5510"/>
    <w:rsid w:val="007E6736"/>
    <w:rsid w:val="007E76F5"/>
    <w:rsid w:val="007F0F65"/>
    <w:rsid w:val="007F1647"/>
    <w:rsid w:val="007F795D"/>
    <w:rsid w:val="0081720C"/>
    <w:rsid w:val="00833D68"/>
    <w:rsid w:val="0083771C"/>
    <w:rsid w:val="0084204E"/>
    <w:rsid w:val="00853403"/>
    <w:rsid w:val="00855350"/>
    <w:rsid w:val="00860967"/>
    <w:rsid w:val="00862928"/>
    <w:rsid w:val="00873FAA"/>
    <w:rsid w:val="00877CC5"/>
    <w:rsid w:val="00895FB4"/>
    <w:rsid w:val="008B1D92"/>
    <w:rsid w:val="008B21B7"/>
    <w:rsid w:val="008B407B"/>
    <w:rsid w:val="008D0867"/>
    <w:rsid w:val="008D147D"/>
    <w:rsid w:val="008D510F"/>
    <w:rsid w:val="008E15B3"/>
    <w:rsid w:val="008E1761"/>
    <w:rsid w:val="008E46F5"/>
    <w:rsid w:val="008F0663"/>
    <w:rsid w:val="008F44D9"/>
    <w:rsid w:val="008F7CF6"/>
    <w:rsid w:val="00907B1C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50990"/>
    <w:rsid w:val="00B53B86"/>
    <w:rsid w:val="00B93908"/>
    <w:rsid w:val="00BB5D00"/>
    <w:rsid w:val="00BB615F"/>
    <w:rsid w:val="00BC5159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51274"/>
    <w:rsid w:val="00E52A1A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D3D91"/>
    <w:rsid w:val="00ED42B4"/>
    <w:rsid w:val="00ED5483"/>
    <w:rsid w:val="00ED6EA3"/>
    <w:rsid w:val="00EE514B"/>
    <w:rsid w:val="00EF7D68"/>
    <w:rsid w:val="00F14B13"/>
    <w:rsid w:val="00F22DA3"/>
    <w:rsid w:val="00F256DB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A3AAC1D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28</Pages>
  <Words>11072</Words>
  <Characters>63113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103</cp:revision>
  <cp:lastPrinted>2021-10-22T11:44:00Z</cp:lastPrinted>
  <dcterms:created xsi:type="dcterms:W3CDTF">2016-06-10T10:15:00Z</dcterms:created>
  <dcterms:modified xsi:type="dcterms:W3CDTF">2022-10-22T08:34:00Z</dcterms:modified>
</cp:coreProperties>
</file>