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590C3" w14:textId="77777777" w:rsidR="00972D62" w:rsidRPr="00972D62" w:rsidRDefault="00000000" w:rsidP="00972D62">
      <w:pPr>
        <w:jc w:val="both"/>
        <w:rPr>
          <w:b/>
          <w:color w:val="000000"/>
          <w:sz w:val="28"/>
        </w:rPr>
      </w:pPr>
      <w:r>
        <w:rPr>
          <w:noProof/>
        </w:rPr>
        <w:pict w14:anchorId="4B14DD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2.05pt;margin-top:-28.25pt;width:157.55pt;height:140.15pt;z-index:-1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 w14:anchorId="7A725607"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14:paraId="638F3FE9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0993BAE5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0375903A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502ABAEA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1251858B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5C7CD380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3BCAC392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14:paraId="6CBD8B5B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14:paraId="3E9821A9" w14:textId="77777777" w:rsidR="00972D62" w:rsidRPr="0070240E" w:rsidRDefault="009A5062" w:rsidP="00972D62">
      <w:pPr>
        <w:spacing w:after="0" w:line="240" w:lineRule="auto"/>
        <w:jc w:val="center"/>
        <w:rPr>
          <w:b/>
          <w:color w:val="000000"/>
          <w:sz w:val="36"/>
          <w:szCs w:val="24"/>
        </w:rPr>
      </w:pPr>
      <w:r w:rsidRPr="0070240E">
        <w:rPr>
          <w:b/>
          <w:color w:val="000000"/>
          <w:sz w:val="36"/>
          <w:szCs w:val="24"/>
        </w:rPr>
        <w:t>М</w:t>
      </w:r>
      <w:r w:rsidR="00972D62" w:rsidRPr="0070240E">
        <w:rPr>
          <w:b/>
          <w:color w:val="000000"/>
          <w:sz w:val="36"/>
          <w:szCs w:val="24"/>
        </w:rPr>
        <w:t xml:space="preserve">ОО «КЦ </w:t>
      </w:r>
      <w:proofErr w:type="gramStart"/>
      <w:r w:rsidR="00972D62" w:rsidRPr="0070240E">
        <w:rPr>
          <w:b/>
          <w:color w:val="000000"/>
          <w:sz w:val="36"/>
          <w:szCs w:val="24"/>
        </w:rPr>
        <w:t>« РОМУЛ</w:t>
      </w:r>
      <w:proofErr w:type="gramEnd"/>
      <w:r w:rsidR="00972D62" w:rsidRPr="0070240E">
        <w:rPr>
          <w:b/>
          <w:color w:val="000000"/>
          <w:sz w:val="36"/>
          <w:szCs w:val="24"/>
        </w:rPr>
        <w:t xml:space="preserve"> »</w:t>
      </w:r>
    </w:p>
    <w:p w14:paraId="6D50371E" w14:textId="77777777" w:rsidR="00972D62" w:rsidRPr="00972D62" w:rsidRDefault="00972D62" w:rsidP="00972D62">
      <w:pPr>
        <w:jc w:val="center"/>
        <w:rPr>
          <w:b/>
          <w:color w:val="000000"/>
          <w:sz w:val="28"/>
        </w:rPr>
      </w:pPr>
    </w:p>
    <w:p w14:paraId="395F7B3A" w14:textId="77777777" w:rsidR="00972D62" w:rsidRPr="00972D62" w:rsidRDefault="00972D62" w:rsidP="00DB2FFF">
      <w:pPr>
        <w:spacing w:after="0" w:line="240" w:lineRule="auto"/>
        <w:rPr>
          <w:b/>
          <w:color w:val="000000"/>
          <w:sz w:val="36"/>
          <w:szCs w:val="28"/>
        </w:rPr>
      </w:pPr>
    </w:p>
    <w:p w14:paraId="1F072754" w14:textId="77777777" w:rsid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14:paraId="707C9163" w14:textId="77777777" w:rsidR="00DB2FFF" w:rsidRPr="00DB2FFF" w:rsidRDefault="00DB2FFF" w:rsidP="00DB2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b/>
          <w:sz w:val="40"/>
          <w:szCs w:val="56"/>
          <w:lang w:eastAsia="zh-CN"/>
        </w:rPr>
      </w:pPr>
      <w:r w:rsidRPr="00DB2FFF">
        <w:rPr>
          <w:rFonts w:ascii="Arial" w:eastAsia="SimSun" w:hAnsi="Arial" w:cs="Arial"/>
          <w:b/>
          <w:sz w:val="40"/>
          <w:szCs w:val="56"/>
          <w:lang w:eastAsia="zh-CN"/>
        </w:rPr>
        <w:t xml:space="preserve">Выставки собак </w:t>
      </w:r>
    </w:p>
    <w:p w14:paraId="75E274EE" w14:textId="77777777" w:rsidR="00DB2FFF" w:rsidRPr="00DB2FFF" w:rsidRDefault="00DB2FFF" w:rsidP="00DB2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40"/>
          <w:szCs w:val="56"/>
          <w:lang w:eastAsia="zh-CN"/>
        </w:rPr>
      </w:pPr>
      <w:r>
        <w:rPr>
          <w:rFonts w:ascii="Arial" w:eastAsia="SimSun" w:hAnsi="Arial" w:cs="Arial"/>
          <w:sz w:val="40"/>
          <w:szCs w:val="56"/>
          <w:lang w:eastAsia="zh-CN"/>
        </w:rPr>
        <w:t>САС 5</w:t>
      </w:r>
      <w:r w:rsidRPr="00DB2FFF">
        <w:rPr>
          <w:rFonts w:ascii="Arial" w:eastAsia="SimSun" w:hAnsi="Arial" w:cs="Arial"/>
          <w:sz w:val="40"/>
          <w:szCs w:val="56"/>
          <w:lang w:eastAsia="zh-CN"/>
        </w:rPr>
        <w:t xml:space="preserve">-й группы </w:t>
      </w:r>
      <w:r w:rsidRPr="00DB2FFF">
        <w:rPr>
          <w:rFonts w:ascii="Arial" w:eastAsia="SimSun" w:hAnsi="Arial" w:cs="Arial"/>
          <w:sz w:val="40"/>
          <w:szCs w:val="56"/>
          <w:lang w:val="en-US" w:eastAsia="zh-CN"/>
        </w:rPr>
        <w:t>FCI</w:t>
      </w:r>
      <w:r w:rsidRPr="00DB2FFF">
        <w:rPr>
          <w:rFonts w:ascii="Arial" w:eastAsia="SimSun" w:hAnsi="Arial" w:cs="Arial"/>
          <w:sz w:val="40"/>
          <w:szCs w:val="56"/>
          <w:lang w:eastAsia="zh-CN"/>
        </w:rPr>
        <w:t xml:space="preserve"> </w:t>
      </w:r>
    </w:p>
    <w:p w14:paraId="0BACB2F1" w14:textId="77777777" w:rsidR="00DB2FFF" w:rsidRPr="00DB2FFF" w:rsidRDefault="00DB2FFF" w:rsidP="00DB2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40"/>
          <w:szCs w:val="56"/>
          <w:lang w:eastAsia="zh-CN"/>
        </w:rPr>
      </w:pPr>
      <w:r>
        <w:rPr>
          <w:rFonts w:ascii="Arial" w:eastAsia="SimSun" w:hAnsi="Arial" w:cs="Arial"/>
          <w:sz w:val="40"/>
          <w:szCs w:val="56"/>
          <w:lang w:eastAsia="zh-CN"/>
        </w:rPr>
        <w:t>САС 9</w:t>
      </w:r>
      <w:r w:rsidRPr="00DB2FFF">
        <w:rPr>
          <w:rFonts w:ascii="Arial" w:eastAsia="SimSun" w:hAnsi="Arial" w:cs="Arial"/>
          <w:sz w:val="40"/>
          <w:szCs w:val="56"/>
          <w:lang w:eastAsia="zh-CN"/>
        </w:rPr>
        <w:t xml:space="preserve">-й группы </w:t>
      </w:r>
      <w:r w:rsidRPr="00DB2FFF">
        <w:rPr>
          <w:rFonts w:ascii="Arial" w:eastAsia="SimSun" w:hAnsi="Arial" w:cs="Arial"/>
          <w:sz w:val="40"/>
          <w:szCs w:val="56"/>
          <w:lang w:val="en-US" w:eastAsia="zh-CN"/>
        </w:rPr>
        <w:t>FCI</w:t>
      </w:r>
      <w:r w:rsidRPr="00DB2FFF">
        <w:rPr>
          <w:rFonts w:ascii="Arial" w:eastAsia="SimSun" w:hAnsi="Arial" w:cs="Arial"/>
          <w:sz w:val="40"/>
          <w:szCs w:val="56"/>
          <w:lang w:eastAsia="zh-CN"/>
        </w:rPr>
        <w:t xml:space="preserve"> </w:t>
      </w:r>
    </w:p>
    <w:p w14:paraId="7B59915A" w14:textId="77777777" w:rsidR="00DB2FFF" w:rsidRPr="00DB2FFF" w:rsidRDefault="00DB2FFF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caps/>
          <w:shadow/>
          <w:color w:val="000000"/>
          <w:sz w:val="96"/>
          <w:szCs w:val="96"/>
        </w:rPr>
      </w:pPr>
    </w:p>
    <w:p w14:paraId="362A26AD" w14:textId="2B5DF627" w:rsidR="00972D62" w:rsidRPr="00DB2FFF" w:rsidRDefault="0070240E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caps/>
          <w:shadow/>
          <w:color w:val="000000"/>
          <w:sz w:val="44"/>
          <w:szCs w:val="44"/>
        </w:rPr>
      </w:pPr>
      <w:r>
        <w:rPr>
          <w:b/>
          <w:noProof/>
          <w:color w:val="000000"/>
          <w:sz w:val="36"/>
          <w:szCs w:val="28"/>
        </w:rPr>
        <w:pict w14:anchorId="0F5B3DDC">
          <v:shape id="_x0000_s1028" type="#_x0000_t75" style="position:absolute;left:0;text-align:left;margin-left:174.85pt;margin-top:25.7pt;width:168.5pt;height:126.35pt;z-index:-3">
            <v:imagedata r:id="rId9" o:title="Zooring логотип"/>
          </v:shape>
        </w:pict>
      </w:r>
    </w:p>
    <w:p w14:paraId="0A1A93CB" w14:textId="5ACDFC89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</w:p>
    <w:p w14:paraId="38A47729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187C4460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7257E09A" w14:textId="77777777" w:rsidR="00972D62" w:rsidRPr="00972D62" w:rsidRDefault="00972D62" w:rsidP="00972D62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00000">
        <w:rPr>
          <w:noProof/>
        </w:rPr>
        <w:pict w14:anchorId="32E5FA84">
          <v:shape id="_x0000_s1035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3BC87059">
          <v:shape id="_x0000_s1034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138ACA5F">
          <v:shape id="Рисунок 7" o:spid="_x0000_s1032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4E824F4A">
          <v:shape id="_x0000_s1033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</w:p>
    <w:p w14:paraId="305069F5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17FDB924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7BB46B72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538AFEA8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165851D2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55479026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3571D7C0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6B6EA156" w14:textId="029169E7" w:rsidR="00972D62" w:rsidRPr="00972D62" w:rsidRDefault="0070240E" w:rsidP="00972D62">
      <w:pPr>
        <w:spacing w:after="120"/>
        <w:jc w:val="center"/>
        <w:rPr>
          <w:b/>
          <w:sz w:val="36"/>
        </w:rPr>
      </w:pPr>
      <w:r>
        <w:rPr>
          <w:b/>
          <w:sz w:val="36"/>
        </w:rPr>
        <w:t>28 января</w:t>
      </w:r>
      <w:r w:rsidR="00DB2FFF">
        <w:rPr>
          <w:b/>
          <w:sz w:val="36"/>
        </w:rPr>
        <w:t xml:space="preserve"> 202</w:t>
      </w:r>
      <w:r>
        <w:rPr>
          <w:b/>
          <w:sz w:val="36"/>
        </w:rPr>
        <w:t>3</w:t>
      </w:r>
    </w:p>
    <w:p w14:paraId="0E30501D" w14:textId="77777777" w:rsidR="00972D62" w:rsidRPr="00972D62" w:rsidRDefault="00972D62" w:rsidP="00972D62">
      <w:pPr>
        <w:spacing w:after="120"/>
        <w:jc w:val="center"/>
        <w:rPr>
          <w:b/>
          <w:sz w:val="36"/>
        </w:rPr>
      </w:pPr>
      <w:r w:rsidRPr="00972D62">
        <w:rPr>
          <w:rFonts w:ascii="Arial" w:hAnsi="Arial" w:cs="Arial"/>
          <w:sz w:val="36"/>
          <w:szCs w:val="32"/>
        </w:rPr>
        <w:t xml:space="preserve">г. Москва, </w:t>
      </w:r>
      <w:r w:rsidRPr="00972D62">
        <w:rPr>
          <w:rFonts w:ascii="Arial" w:hAnsi="Arial" w:cs="Arial"/>
          <w:sz w:val="36"/>
          <w:szCs w:val="32"/>
        </w:rPr>
        <w:br/>
      </w:r>
      <w:r w:rsidRPr="00972D62">
        <w:rPr>
          <w:rFonts w:ascii="Arial" w:eastAsia="SimSun" w:hAnsi="Arial" w:cs="Arial"/>
          <w:sz w:val="36"/>
          <w:szCs w:val="40"/>
          <w:lang w:eastAsia="zh-CN"/>
        </w:rPr>
        <w:t>32 км МКАД, владение 4, ТЦ «Чайнатаун»</w:t>
      </w:r>
    </w:p>
    <w:p w14:paraId="6E7E235A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lastRenderedPageBreak/>
        <w:t>РОО «КЦ «РОМУЛ»</w:t>
      </w:r>
    </w:p>
    <w:p w14:paraId="781F2416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Руководитель - ЗУЕВА Вероника Вячеславовна</w:t>
      </w:r>
    </w:p>
    <w:p w14:paraId="5DB84B83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</w:p>
    <w:p w14:paraId="0235D39C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14:paraId="6603B42D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14:paraId="37241E82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14:paraId="7FB32AE1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14:paraId="1780E8C9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бассет-</w:t>
      </w:r>
      <w:proofErr w:type="spellStart"/>
      <w:r w:rsidRPr="00972D62">
        <w:rPr>
          <w:color w:val="000000"/>
          <w:sz w:val="24"/>
          <w:szCs w:val="20"/>
        </w:rPr>
        <w:t>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</w:t>
      </w:r>
      <w:proofErr w:type="spellStart"/>
      <w:r w:rsidRPr="00972D62">
        <w:rPr>
          <w:color w:val="000000"/>
          <w:sz w:val="24"/>
          <w:szCs w:val="20"/>
        </w:rPr>
        <w:t>вельш</w:t>
      </w:r>
      <w:proofErr w:type="spellEnd"/>
      <w:r w:rsidRPr="00972D62">
        <w:rPr>
          <w:color w:val="000000"/>
          <w:sz w:val="24"/>
          <w:szCs w:val="20"/>
        </w:rPr>
        <w:t xml:space="preserve">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14:paraId="476F21FD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14:paraId="0D77BEE1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14:paraId="45E27AA8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1C884C5C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14:paraId="33E62A48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14:paraId="1FF0E33A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14:paraId="7749DE17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14:paraId="67DA1722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</w:p>
    <w:p w14:paraId="34B65A14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К а м е л о т а"</w:t>
      </w:r>
    </w:p>
    <w:p w14:paraId="52AA8C3A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14:paraId="73D27A8A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14:paraId="6CB3E86E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14:paraId="4CE8BE2B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14:paraId="17D45B5A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14:paraId="48C15C78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3D053A17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</w:t>
      </w:r>
      <w:proofErr w:type="spellStart"/>
      <w:r w:rsidRPr="00972D62">
        <w:rPr>
          <w:rFonts w:cs="Calibri"/>
          <w:sz w:val="24"/>
          <w:szCs w:val="20"/>
        </w:rPr>
        <w:t>вельш</w:t>
      </w:r>
      <w:proofErr w:type="spellEnd"/>
      <w:r w:rsidRPr="00972D62">
        <w:rPr>
          <w:rFonts w:cs="Calibri"/>
          <w:sz w:val="24"/>
          <w:szCs w:val="20"/>
        </w:rPr>
        <w:t xml:space="preserve"> корги </w:t>
      </w:r>
      <w:proofErr w:type="spellStart"/>
      <w:r w:rsidRPr="00972D62">
        <w:rPr>
          <w:rFonts w:cs="Calibri"/>
          <w:sz w:val="24"/>
          <w:szCs w:val="20"/>
        </w:rPr>
        <w:t>пемброк</w:t>
      </w:r>
      <w:proofErr w:type="spellEnd"/>
      <w:r w:rsidRPr="00972D62">
        <w:rPr>
          <w:rFonts w:cs="Calibri"/>
          <w:sz w:val="24"/>
          <w:szCs w:val="20"/>
        </w:rPr>
        <w:t xml:space="preserve">  </w:t>
      </w:r>
    </w:p>
    <w:p w14:paraId="0C925DAC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14:paraId="662056B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14:paraId="01AC86E7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14:paraId="52BFF128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28936FF0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14:paraId="3B3A23F4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14:paraId="40821258" w14:textId="77777777" w:rsidR="00972D62" w:rsidRPr="00972D62" w:rsidRDefault="00972D62" w:rsidP="00972D62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14:paraId="5906977A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6CEE1788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«Ф. Х а у </w:t>
      </w:r>
      <w:proofErr w:type="gramStart"/>
      <w:r w:rsidRPr="00972D62">
        <w:rPr>
          <w:b/>
          <w:i/>
          <w:color w:val="000000"/>
          <w:sz w:val="28"/>
        </w:rPr>
        <w:t>с  Ш</w:t>
      </w:r>
      <w:proofErr w:type="gramEnd"/>
      <w:r w:rsidRPr="00972D62">
        <w:rPr>
          <w:b/>
          <w:i/>
          <w:color w:val="000000"/>
          <w:sz w:val="28"/>
        </w:rPr>
        <w:t xml:space="preserve"> и р а н»</w:t>
      </w:r>
    </w:p>
    <w:p w14:paraId="0509B20C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14:paraId="600030BA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14:paraId="025A3C85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</w:p>
    <w:p w14:paraId="5AD071D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9AC0F71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8D90D5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9E25BD0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BE908C9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6602F922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B1C7FC5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F5E6A0E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4176B7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1834A11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44BD35BB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29C332AF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0B802B8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E4D25AC" w14:textId="77777777" w:rsidR="00972D62" w:rsidRPr="00972D62" w:rsidRDefault="00000000" w:rsidP="00972D62">
      <w:pPr>
        <w:rPr>
          <w:rFonts w:ascii="Arial" w:hAnsi="Arial" w:cs="Arial"/>
          <w:sz w:val="32"/>
          <w:szCs w:val="24"/>
        </w:rPr>
      </w:pPr>
      <w:r>
        <w:rPr>
          <w:noProof/>
          <w:sz w:val="28"/>
          <w:lang w:eastAsia="en-US"/>
        </w:rPr>
        <w:lastRenderedPageBreak/>
        <w:pict w14:anchorId="4B8AD174">
          <v:shape id="Рисунок 1" o:spid="_x0000_s1030" type="#_x0000_t75" style="position:absolute;margin-left:12.4pt;margin-top:10.3pt;width:467.95pt;height:561.25pt;z-index:-2;visibility:visible">
            <v:imagedata r:id="rId11" o:title=""/>
          </v:shape>
        </w:pict>
      </w:r>
    </w:p>
    <w:p w14:paraId="30AB0AF5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CD019D2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467B4556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021FC8FD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186E5619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5BE9BBCC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30D6733A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E0F440D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1AB2613F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48495C0B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415CE7A4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242F49A9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45298C05" w14:textId="77777777" w:rsidR="00972D62" w:rsidRPr="00972D62" w:rsidRDefault="00972D62" w:rsidP="00972D62">
      <w:pPr>
        <w:rPr>
          <w:rFonts w:ascii="Arial" w:hAnsi="Arial" w:cs="Arial"/>
          <w:sz w:val="32"/>
          <w:szCs w:val="24"/>
        </w:rPr>
      </w:pPr>
    </w:p>
    <w:p w14:paraId="65ED7B6C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62A4D5BE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68A8CF5C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F27E77F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8E8BC45" w14:textId="77777777" w:rsidR="00CE03B7" w:rsidRDefault="00CE03B7" w:rsidP="00DB2FFF">
      <w:pPr>
        <w:spacing w:after="120"/>
        <w:rPr>
          <w:rFonts w:ascii="Cambria" w:hAnsi="Cambria"/>
          <w:b/>
          <w:sz w:val="36"/>
          <w:szCs w:val="32"/>
        </w:rPr>
      </w:pPr>
    </w:p>
    <w:p w14:paraId="038B6156" w14:textId="77777777" w:rsidR="00CE03B7" w:rsidRDefault="00CE03B7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521D18C" w14:textId="77777777" w:rsidR="00972D62" w:rsidRPr="00972D62" w:rsidRDefault="00972D62" w:rsidP="00972D62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14:paraId="4D70AF44" w14:textId="77777777" w:rsidR="00972D62" w:rsidRPr="00487B2C" w:rsidRDefault="00972D62" w:rsidP="00972D62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2" w:history="1">
        <w:r w:rsidRPr="00972D62">
          <w:rPr>
            <w:rStyle w:val="a4"/>
            <w:b/>
            <w:sz w:val="32"/>
            <w:szCs w:val="28"/>
            <w:lang w:val="en-US"/>
          </w:rPr>
          <w:t>elenappc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mail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7700A183" w14:textId="77777777" w:rsidR="00972D62" w:rsidRPr="00487B2C" w:rsidRDefault="00972D62" w:rsidP="00972D62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3" w:history="1">
        <w:r w:rsidRPr="00972D62">
          <w:rPr>
            <w:rStyle w:val="a4"/>
            <w:b/>
            <w:sz w:val="32"/>
            <w:szCs w:val="28"/>
            <w:lang w:val="en-US"/>
          </w:rPr>
          <w:t>zook</w:t>
        </w:r>
        <w:r w:rsidRPr="00487B2C">
          <w:rPr>
            <w:rStyle w:val="a4"/>
            <w:b/>
            <w:sz w:val="32"/>
            <w:szCs w:val="28"/>
            <w:lang w:val="en-US"/>
          </w:rPr>
          <w:t>0</w:t>
        </w:r>
        <w:r w:rsidRPr="00972D62">
          <w:rPr>
            <w:rStyle w:val="a4"/>
            <w:b/>
            <w:sz w:val="32"/>
            <w:szCs w:val="28"/>
            <w:lang w:val="en-US"/>
          </w:rPr>
          <w:t>rm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yandex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6E410850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14:paraId="4FE8CA4A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0A56202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3ADBA7F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lastRenderedPageBreak/>
        <w:t xml:space="preserve">РОССИЙСКАЯ КИНОЛОГИЧЕСКАЯ ФЕДЕРАЦИЯ   </w:t>
      </w:r>
    </w:p>
    <w:p w14:paraId="4AD876D3" w14:textId="77777777" w:rsidR="0006423C" w:rsidRPr="0006423C" w:rsidRDefault="00BD3A3E" w:rsidP="00BD3A3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РФСС</w:t>
      </w:r>
    </w:p>
    <w:p w14:paraId="6D534A93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Дорогие участники и гости выставок!</w:t>
      </w:r>
    </w:p>
    <w:p w14:paraId="2F60E602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 xml:space="preserve">Уважаемые </w:t>
      </w:r>
      <w:r w:rsidR="006C64CE">
        <w:rPr>
          <w:rFonts w:ascii="Arial" w:hAnsi="Arial" w:cs="Arial"/>
          <w:b/>
          <w:sz w:val="28"/>
          <w:szCs w:val="28"/>
        </w:rPr>
        <w:t>судьи</w:t>
      </w:r>
      <w:r w:rsidRPr="0006423C">
        <w:rPr>
          <w:rFonts w:ascii="Arial" w:hAnsi="Arial" w:cs="Arial"/>
          <w:sz w:val="28"/>
          <w:szCs w:val="28"/>
        </w:rPr>
        <w:t>!</w:t>
      </w:r>
    </w:p>
    <w:p w14:paraId="3364B744" w14:textId="77777777" w:rsidR="0006423C" w:rsidRPr="0006423C" w:rsidRDefault="0006423C" w:rsidP="000642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D76BB1" w14:textId="77777777" w:rsidR="0006423C" w:rsidRPr="0006423C" w:rsidRDefault="0006423C" w:rsidP="006C64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Мы рады приветствовать Вас, истинных любителей с</w:t>
      </w:r>
      <w:r w:rsidR="00221721">
        <w:rPr>
          <w:rFonts w:ascii="Arial" w:hAnsi="Arial" w:cs="Arial"/>
          <w:sz w:val="24"/>
          <w:szCs w:val="24"/>
        </w:rPr>
        <w:t xml:space="preserve">обак, на </w:t>
      </w:r>
      <w:proofErr w:type="gramStart"/>
      <w:r w:rsidR="00221721">
        <w:rPr>
          <w:rFonts w:ascii="Arial" w:hAnsi="Arial" w:cs="Arial"/>
          <w:sz w:val="24"/>
          <w:szCs w:val="24"/>
        </w:rPr>
        <w:t>очередной  выставке</w:t>
      </w:r>
      <w:proofErr w:type="gramEnd"/>
      <w:r w:rsidR="00221721">
        <w:rPr>
          <w:rFonts w:ascii="Arial" w:hAnsi="Arial" w:cs="Arial"/>
          <w:sz w:val="24"/>
          <w:szCs w:val="24"/>
        </w:rPr>
        <w:t xml:space="preserve">  М</w:t>
      </w:r>
      <w:r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Pr="0006423C">
        <w:rPr>
          <w:rFonts w:ascii="Arial" w:hAnsi="Arial" w:cs="Arial"/>
          <w:sz w:val="24"/>
          <w:szCs w:val="24"/>
        </w:rPr>
        <w:t>».</w:t>
      </w:r>
    </w:p>
    <w:p w14:paraId="184B43CA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Нам очень приятно, что из большого числа выставок, вы выбрали именно наши. Наш оргкомитет приложил максимум усилий для того, чтобы наши выставки были </w:t>
      </w:r>
      <w:proofErr w:type="gramStart"/>
      <w:r w:rsidRPr="0006423C">
        <w:rPr>
          <w:rFonts w:ascii="Arial" w:hAnsi="Arial" w:cs="Arial"/>
          <w:sz w:val="24"/>
          <w:szCs w:val="24"/>
        </w:rPr>
        <w:t>интересные  для</w:t>
      </w:r>
      <w:proofErr w:type="gramEnd"/>
      <w:r w:rsidRPr="0006423C">
        <w:rPr>
          <w:rFonts w:ascii="Arial" w:hAnsi="Arial" w:cs="Arial"/>
          <w:sz w:val="24"/>
          <w:szCs w:val="24"/>
        </w:rPr>
        <w:t xml:space="preserve"> участников и гостей. </w:t>
      </w:r>
    </w:p>
    <w:p w14:paraId="1A7451BC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Оргкомитет от всей души желает Вам удачи и побед, а самое главное – хорошего настроения. Надеемся, что Вы будете в дальнейшем нашими друзьями и постоянными участниками выставок </w:t>
      </w:r>
      <w:r w:rsidR="00221721">
        <w:rPr>
          <w:rFonts w:ascii="Arial" w:hAnsi="Arial" w:cs="Arial"/>
          <w:sz w:val="24"/>
          <w:szCs w:val="24"/>
        </w:rPr>
        <w:t>М</w:t>
      </w:r>
      <w:r w:rsidR="00221721"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="00221721" w:rsidRPr="0006423C">
        <w:rPr>
          <w:rFonts w:ascii="Arial" w:hAnsi="Arial" w:cs="Arial"/>
          <w:sz w:val="24"/>
          <w:szCs w:val="24"/>
        </w:rPr>
        <w:t>».</w:t>
      </w:r>
    </w:p>
    <w:p w14:paraId="7B70595B" w14:textId="77777777" w:rsidR="0077009F" w:rsidRDefault="0006423C" w:rsidP="0077009F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77009F" w:rsidRPr="0077009F">
        <w:rPr>
          <w:rFonts w:ascii="Arial" w:hAnsi="Arial" w:cs="Arial"/>
          <w:b/>
          <w:sz w:val="28"/>
          <w:szCs w:val="24"/>
        </w:rPr>
        <w:t>Президент МОО «КЦ «РОМУЛ».</w:t>
      </w:r>
    </w:p>
    <w:p w14:paraId="202103E1" w14:textId="77777777" w:rsidR="0077009F" w:rsidRDefault="0077009F" w:rsidP="0077009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2D9E801E" w14:textId="77777777" w:rsidR="00221721" w:rsidRPr="00704DEE" w:rsidRDefault="00ED42B4" w:rsidP="007700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B4004">
        <w:rPr>
          <w:rFonts w:ascii="Arial" w:hAnsi="Arial" w:cs="Arial"/>
          <w:b/>
          <w:sz w:val="28"/>
          <w:szCs w:val="28"/>
        </w:rPr>
        <w:t xml:space="preserve">Адрес </w:t>
      </w:r>
      <w:proofErr w:type="gramStart"/>
      <w:r w:rsidRPr="000B4004">
        <w:rPr>
          <w:rFonts w:ascii="Arial" w:hAnsi="Arial" w:cs="Arial"/>
          <w:b/>
          <w:sz w:val="28"/>
          <w:szCs w:val="28"/>
        </w:rPr>
        <w:t>клуба:</w:t>
      </w:r>
      <w:r w:rsidR="00D21D5B">
        <w:rPr>
          <w:rFonts w:ascii="Arial" w:hAnsi="Arial" w:cs="Arial"/>
          <w:sz w:val="28"/>
          <w:szCs w:val="28"/>
        </w:rPr>
        <w:t xml:space="preserve">   </w:t>
      </w:r>
      <w:proofErr w:type="gramEnd"/>
      <w:r w:rsidR="00D21D5B">
        <w:rPr>
          <w:rFonts w:ascii="Arial" w:hAnsi="Arial" w:cs="Arial"/>
          <w:sz w:val="28"/>
          <w:szCs w:val="28"/>
        </w:rPr>
        <w:t xml:space="preserve">      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Москва, </w:t>
      </w:r>
      <w:proofErr w:type="spellStart"/>
      <w:r w:rsidR="00221721" w:rsidRPr="00704DEE">
        <w:rPr>
          <w:rFonts w:ascii="Arial" w:hAnsi="Arial" w:cs="Arial"/>
          <w:color w:val="000000"/>
          <w:sz w:val="24"/>
          <w:szCs w:val="24"/>
        </w:rPr>
        <w:t>Дубнинская</w:t>
      </w:r>
      <w:proofErr w:type="spellEnd"/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50-44</w:t>
      </w:r>
      <w:r w:rsidR="00221721">
        <w:rPr>
          <w:rFonts w:ascii="Arial" w:hAnsi="Arial" w:cs="Arial"/>
          <w:color w:val="000000"/>
          <w:sz w:val="24"/>
          <w:szCs w:val="24"/>
        </w:rPr>
        <w:t>,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4A5CD46" w14:textId="77777777" w:rsidR="00221721" w:rsidRPr="00363CD1" w:rsidRDefault="00221721" w:rsidP="0022172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63CD1">
        <w:rPr>
          <w:rFonts w:ascii="Arial" w:hAnsi="Arial" w:cs="Arial"/>
          <w:sz w:val="24"/>
          <w:szCs w:val="24"/>
        </w:rPr>
        <w:tab/>
      </w:r>
      <w:r w:rsidRPr="00363CD1">
        <w:rPr>
          <w:rFonts w:ascii="Arial" w:hAnsi="Arial" w:cs="Arial"/>
          <w:sz w:val="24"/>
          <w:szCs w:val="24"/>
        </w:rPr>
        <w:tab/>
        <w:t xml:space="preserve">   </w:t>
      </w:r>
      <w:r w:rsidRPr="00704DEE">
        <w:rPr>
          <w:rFonts w:ascii="Arial" w:hAnsi="Arial" w:cs="Arial"/>
          <w:sz w:val="24"/>
          <w:szCs w:val="24"/>
        </w:rPr>
        <w:t xml:space="preserve">           </w:t>
      </w:r>
      <w:r w:rsidRPr="00363CD1">
        <w:rPr>
          <w:rFonts w:ascii="Arial" w:hAnsi="Arial" w:cs="Arial"/>
          <w:sz w:val="24"/>
          <w:szCs w:val="24"/>
        </w:rPr>
        <w:t xml:space="preserve">т. </w:t>
      </w:r>
      <w:r w:rsidRPr="00704DEE">
        <w:rPr>
          <w:rFonts w:ascii="Arial" w:hAnsi="Arial" w:cs="Arial"/>
          <w:color w:val="000000"/>
          <w:sz w:val="24"/>
          <w:szCs w:val="24"/>
        </w:rPr>
        <w:t>8-915-211-92-05</w:t>
      </w:r>
    </w:p>
    <w:p w14:paraId="57C0D01E" w14:textId="77777777" w:rsidR="008E1761" w:rsidRPr="00DE2B9B" w:rsidRDefault="008E1761" w:rsidP="0022172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AFCF900" w14:textId="77777777" w:rsidR="0006423C" w:rsidRPr="00DE2B9B" w:rsidRDefault="0006423C" w:rsidP="0022172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Оргкомитет выставки:</w:t>
      </w:r>
    </w:p>
    <w:p w14:paraId="75E93044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Председатель – Зуева В.В.</w:t>
      </w:r>
    </w:p>
    <w:p w14:paraId="0DED948C" w14:textId="77777777" w:rsidR="00221721" w:rsidRDefault="00221721" w:rsidP="00221721">
      <w:pPr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Секретарь – Крюкова С.М.</w:t>
      </w:r>
    </w:p>
    <w:p w14:paraId="6E686B70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14:paraId="36EEAAD0" w14:textId="77777777" w:rsidR="0077009F" w:rsidRDefault="0077009F" w:rsidP="00D521F4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56574B60" w14:textId="0E81D5CE" w:rsidR="00AD7F2A" w:rsidRDefault="0006423C" w:rsidP="0070240E">
      <w:pPr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0B4004">
        <w:rPr>
          <w:rFonts w:ascii="Arial" w:hAnsi="Arial" w:cs="Arial"/>
          <w:b/>
          <w:sz w:val="28"/>
          <w:szCs w:val="28"/>
        </w:rPr>
        <w:t>Судь</w:t>
      </w:r>
      <w:r w:rsidR="00ED42B4" w:rsidRPr="000B4004">
        <w:rPr>
          <w:rFonts w:ascii="Arial" w:hAnsi="Arial" w:cs="Arial"/>
          <w:b/>
          <w:sz w:val="28"/>
          <w:szCs w:val="28"/>
        </w:rPr>
        <w:t>и</w:t>
      </w:r>
      <w:r w:rsidRPr="000B4004">
        <w:rPr>
          <w:rFonts w:ascii="Arial" w:hAnsi="Arial" w:cs="Arial"/>
          <w:b/>
          <w:sz w:val="28"/>
          <w:szCs w:val="28"/>
        </w:rPr>
        <w:t>:</w:t>
      </w:r>
      <w:r w:rsidRPr="0006423C">
        <w:rPr>
          <w:rFonts w:ascii="Arial" w:hAnsi="Arial" w:cs="Arial"/>
          <w:sz w:val="28"/>
          <w:szCs w:val="28"/>
        </w:rPr>
        <w:t xml:space="preserve">   </w:t>
      </w:r>
      <w:proofErr w:type="gramEnd"/>
      <w:r w:rsidR="00CF6FA0">
        <w:rPr>
          <w:rFonts w:ascii="Arial" w:hAnsi="Arial" w:cs="Arial"/>
          <w:sz w:val="28"/>
          <w:szCs w:val="28"/>
        </w:rPr>
        <w:t xml:space="preserve">  </w:t>
      </w:r>
      <w:r w:rsidR="0070240E">
        <w:rPr>
          <w:rFonts w:ascii="Arial" w:hAnsi="Arial" w:cs="Arial"/>
          <w:sz w:val="28"/>
          <w:szCs w:val="28"/>
        </w:rPr>
        <w:t>Оксана</w:t>
      </w:r>
      <w:r w:rsidR="0070240E" w:rsidRPr="00BC19B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0240E">
        <w:rPr>
          <w:rFonts w:ascii="Arial" w:hAnsi="Arial" w:cs="Arial"/>
          <w:sz w:val="28"/>
          <w:szCs w:val="28"/>
        </w:rPr>
        <w:t>Гачина</w:t>
      </w:r>
      <w:proofErr w:type="spellEnd"/>
      <w:r w:rsidR="0070240E" w:rsidRPr="00BC19B2">
        <w:rPr>
          <w:rFonts w:ascii="Arial" w:hAnsi="Arial" w:cs="Arial"/>
          <w:sz w:val="28"/>
          <w:szCs w:val="28"/>
        </w:rPr>
        <w:t xml:space="preserve"> (</w:t>
      </w:r>
      <w:r w:rsidR="0070240E">
        <w:rPr>
          <w:rFonts w:ascii="Arial" w:hAnsi="Arial" w:cs="Arial"/>
          <w:sz w:val="28"/>
          <w:szCs w:val="28"/>
        </w:rPr>
        <w:t>Ярославль</w:t>
      </w:r>
      <w:r w:rsidR="0070240E" w:rsidRPr="00BC19B2">
        <w:rPr>
          <w:rFonts w:ascii="Arial" w:hAnsi="Arial" w:cs="Arial"/>
          <w:sz w:val="28"/>
          <w:szCs w:val="28"/>
        </w:rPr>
        <w:t xml:space="preserve">) – </w:t>
      </w:r>
      <w:r w:rsidR="0070240E">
        <w:rPr>
          <w:rFonts w:ascii="Arial" w:hAnsi="Arial" w:cs="Arial"/>
          <w:sz w:val="28"/>
          <w:szCs w:val="28"/>
          <w:lang w:val="en-US"/>
        </w:rPr>
        <w:t>Oksana</w:t>
      </w:r>
      <w:r w:rsidR="0070240E" w:rsidRPr="00BC19B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0240E">
        <w:rPr>
          <w:rFonts w:ascii="Arial" w:hAnsi="Arial" w:cs="Arial"/>
          <w:sz w:val="28"/>
          <w:szCs w:val="28"/>
          <w:lang w:val="en-US"/>
        </w:rPr>
        <w:t>Gachina</w:t>
      </w:r>
      <w:proofErr w:type="spellEnd"/>
      <w:r w:rsidR="0070240E" w:rsidRPr="00BC19B2">
        <w:rPr>
          <w:rFonts w:ascii="Arial" w:hAnsi="Arial" w:cs="Arial"/>
          <w:sz w:val="28"/>
          <w:szCs w:val="28"/>
        </w:rPr>
        <w:t xml:space="preserve"> (</w:t>
      </w:r>
      <w:r w:rsidR="0070240E" w:rsidRPr="009E58D8">
        <w:rPr>
          <w:rFonts w:ascii="Arial" w:hAnsi="Arial" w:cs="Arial"/>
          <w:sz w:val="28"/>
          <w:szCs w:val="24"/>
          <w:lang w:val="en-US"/>
        </w:rPr>
        <w:t>Russia</w:t>
      </w:r>
      <w:r w:rsidR="0070240E" w:rsidRPr="00BC19B2">
        <w:rPr>
          <w:rFonts w:ascii="Arial" w:hAnsi="Arial" w:cs="Arial"/>
          <w:sz w:val="28"/>
          <w:szCs w:val="28"/>
        </w:rPr>
        <w:t>)</w:t>
      </w:r>
    </w:p>
    <w:p w14:paraId="25F3FDBF" w14:textId="1C5A5BBA" w:rsidR="0070240E" w:rsidRDefault="0070240E" w:rsidP="0070240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17DBFF1" w14:textId="6039646E" w:rsidR="0070240E" w:rsidRDefault="0070240E" w:rsidP="0070240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4CEAEAC" w14:textId="77777777" w:rsidR="0070240E" w:rsidRDefault="0070240E" w:rsidP="0070240E">
      <w:pPr>
        <w:spacing w:after="0" w:line="360" w:lineRule="auto"/>
        <w:rPr>
          <w:rFonts w:ascii="Arial" w:hAnsi="Arial" w:cs="Arial"/>
          <w:sz w:val="28"/>
          <w:szCs w:val="24"/>
        </w:rPr>
      </w:pPr>
    </w:p>
    <w:p w14:paraId="6DF386F3" w14:textId="77777777" w:rsidR="00FA314B" w:rsidRPr="005A79D4" w:rsidRDefault="00FA314B" w:rsidP="00A94F35">
      <w:pPr>
        <w:rPr>
          <w:rFonts w:ascii="Arial" w:hAnsi="Arial" w:cs="Arial"/>
          <w:b/>
          <w:sz w:val="28"/>
          <w:szCs w:val="28"/>
        </w:rPr>
      </w:pPr>
    </w:p>
    <w:p w14:paraId="328D19C1" w14:textId="77777777" w:rsidR="00FA314B" w:rsidRPr="0077009F" w:rsidRDefault="00A71BD7" w:rsidP="0077009F">
      <w:pPr>
        <w:rPr>
          <w:rFonts w:ascii="Arial" w:hAnsi="Arial" w:cs="Arial"/>
          <w:sz w:val="24"/>
          <w:szCs w:val="24"/>
        </w:rPr>
      </w:pPr>
      <w:r w:rsidRPr="00A71BD7">
        <w:rPr>
          <w:rFonts w:ascii="Arial" w:hAnsi="Arial" w:cs="Arial"/>
          <w:b/>
          <w:sz w:val="28"/>
          <w:szCs w:val="28"/>
        </w:rPr>
        <w:t>Стажеры: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6A21D628" w14:textId="77777777" w:rsidR="00221721" w:rsidRDefault="00221721" w:rsidP="00AD7F2A">
      <w:pPr>
        <w:spacing w:line="240" w:lineRule="auto"/>
        <w:rPr>
          <w:rFonts w:ascii="Arial" w:hAnsi="Arial" w:cs="Arial"/>
          <w:sz w:val="24"/>
        </w:rPr>
      </w:pPr>
    </w:p>
    <w:p w14:paraId="2F219C97" w14:textId="77777777" w:rsidR="00FA314B" w:rsidRPr="001018F1" w:rsidRDefault="00FA314B" w:rsidP="00AD7F2A">
      <w:pPr>
        <w:spacing w:line="240" w:lineRule="auto"/>
        <w:rPr>
          <w:rFonts w:ascii="Arial" w:hAnsi="Arial" w:cs="Arial"/>
          <w:sz w:val="24"/>
        </w:rPr>
      </w:pPr>
    </w:p>
    <w:p w14:paraId="37812173" w14:textId="39AAA847" w:rsidR="000012BE" w:rsidRDefault="00D6039E" w:rsidP="000012BE">
      <w:pPr>
        <w:spacing w:after="120"/>
        <w:jc w:val="center"/>
        <w:rPr>
          <w:b/>
          <w:sz w:val="28"/>
        </w:rPr>
      </w:pPr>
      <w:proofErr w:type="gramStart"/>
      <w:r>
        <w:rPr>
          <w:b/>
          <w:sz w:val="28"/>
        </w:rPr>
        <w:t>2</w:t>
      </w:r>
      <w:r w:rsidR="0070240E">
        <w:rPr>
          <w:b/>
          <w:sz w:val="28"/>
        </w:rPr>
        <w:t>8  января</w:t>
      </w:r>
      <w:proofErr w:type="gramEnd"/>
      <w:r w:rsidR="0070240E">
        <w:rPr>
          <w:b/>
          <w:sz w:val="28"/>
        </w:rPr>
        <w:t xml:space="preserve"> </w:t>
      </w:r>
      <w:r>
        <w:rPr>
          <w:b/>
          <w:sz w:val="28"/>
        </w:rPr>
        <w:t>202</w:t>
      </w:r>
      <w:r w:rsidR="0070240E">
        <w:rPr>
          <w:b/>
          <w:sz w:val="28"/>
        </w:rPr>
        <w:t>3</w:t>
      </w:r>
    </w:p>
    <w:p w14:paraId="6FED1563" w14:textId="77777777" w:rsidR="000012BE" w:rsidRPr="002E0484" w:rsidRDefault="000012BE" w:rsidP="000012BE">
      <w:pPr>
        <w:spacing w:after="120"/>
        <w:jc w:val="center"/>
        <w:rPr>
          <w:b/>
          <w:sz w:val="28"/>
        </w:rPr>
      </w:pPr>
      <w:r w:rsidRPr="00CC1FE7">
        <w:rPr>
          <w:rFonts w:ascii="Arial" w:hAnsi="Arial" w:cs="Arial"/>
          <w:sz w:val="28"/>
          <w:szCs w:val="32"/>
        </w:rPr>
        <w:t xml:space="preserve">г. Москва, </w:t>
      </w:r>
      <w:r w:rsidRPr="00CC1FE7">
        <w:rPr>
          <w:rFonts w:ascii="Arial" w:hAnsi="Arial" w:cs="Arial"/>
          <w:sz w:val="28"/>
          <w:szCs w:val="32"/>
        </w:rPr>
        <w:br/>
      </w:r>
      <w:r w:rsidRPr="00CC1FE7">
        <w:rPr>
          <w:rFonts w:ascii="Arial" w:eastAsia="SimSun" w:hAnsi="Arial" w:cs="Arial"/>
          <w:sz w:val="28"/>
          <w:szCs w:val="40"/>
          <w:lang w:eastAsia="zh-CN"/>
        </w:rPr>
        <w:t>32 км МКАД, владение 4, ТЦ «Чайнатаун»</w:t>
      </w:r>
    </w:p>
    <w:p w14:paraId="755A6448" w14:textId="77777777" w:rsidR="00470DB2" w:rsidRDefault="00470D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C0513C">
        <w:rPr>
          <w:rFonts w:ascii="Arial" w:hAnsi="Arial" w:cs="Arial"/>
          <w:b/>
          <w:sz w:val="32"/>
          <w:szCs w:val="32"/>
          <w:lang w:eastAsia="en-US"/>
        </w:rPr>
        <w:lastRenderedPageBreak/>
        <w:t>РАСПИСАНИЕ</w:t>
      </w:r>
    </w:p>
    <w:p w14:paraId="27C61EF6" w14:textId="77777777" w:rsidR="001912DB" w:rsidRDefault="001912DB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46ECBFD1" w14:textId="10225DFD" w:rsidR="008A4199" w:rsidRDefault="008A4199" w:rsidP="008A4199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Pr="006D3555">
        <w:rPr>
          <w:rFonts w:cs="Calibri"/>
          <w:b/>
          <w:bCs/>
          <w:color w:val="404040"/>
          <w:sz w:val="40"/>
          <w:szCs w:val="40"/>
        </w:rPr>
        <w:t>РИНГ 2</w:t>
      </w:r>
      <w:r w:rsidRPr="006D3555">
        <w:rPr>
          <w:rFonts w:ascii="Arial" w:hAnsi="Arial" w:cs="Arial"/>
          <w:b/>
          <w:bCs/>
          <w:sz w:val="40"/>
          <w:szCs w:val="40"/>
        </w:rPr>
        <w:tab/>
      </w:r>
      <w:r w:rsidRPr="00B13D89">
        <w:rPr>
          <w:rFonts w:ascii="Arial" w:hAnsi="Arial" w:cs="Arial"/>
          <w:b/>
          <w:bCs/>
          <w:color w:val="000000"/>
          <w:sz w:val="28"/>
          <w:szCs w:val="28"/>
        </w:rPr>
        <w:t xml:space="preserve">ОКСАНА ГАЧИНА      </w:t>
      </w:r>
    </w:p>
    <w:p w14:paraId="117C7214" w14:textId="77777777" w:rsidR="008A4199" w:rsidRPr="008A4199" w:rsidRDefault="008A4199" w:rsidP="008A4199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4B19781" w14:textId="77777777" w:rsidR="008A4199" w:rsidRPr="006D3555" w:rsidRDefault="008A4199" w:rsidP="008A4199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11-00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САС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5-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ОЙ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ГРУППЫ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FCI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  </w:t>
      </w:r>
      <w:r w:rsidRPr="00B13D89">
        <w:rPr>
          <w:rFonts w:ascii="Arial" w:hAnsi="Arial" w:cs="Arial"/>
          <w:color w:val="000000"/>
          <w:sz w:val="32"/>
          <w:szCs w:val="32"/>
          <w:lang w:val="en-US"/>
        </w:rPr>
        <w:t xml:space="preserve">  </w:t>
      </w:r>
    </w:p>
    <w:p w14:paraId="6C0E177D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SHIBA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JAPAN</w:t>
      </w:r>
    </w:p>
    <w:p w14:paraId="73A7F844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АЛЯСКИНСКИЙ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МАЛАМУТ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ALASKAN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MALAMUTE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0DEC2B3D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ЦВЕРГШПИЦ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DEUTSHER SPITZ (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ZWERGSPITZ)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3843713E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САМОЕДСКАЯ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SAMOYEDSKAIA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SOBAKA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RUSSIA</w:t>
      </w:r>
    </w:p>
    <w:p w14:paraId="2A9ACFCB" w14:textId="77777777" w:rsidR="008A4199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БЕСТЫ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ВЫСТАВКИ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САС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5-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ОЙ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FCI   </w:t>
      </w:r>
    </w:p>
    <w:p w14:paraId="0E5C2634" w14:textId="420A9249" w:rsidR="008A4199" w:rsidRPr="00B13D89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</w:t>
      </w:r>
    </w:p>
    <w:p w14:paraId="0216DAB6" w14:textId="77777777" w:rsidR="008A4199" w:rsidRPr="006D3555" w:rsidRDefault="008A4199" w:rsidP="008A4199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6D3555">
        <w:rPr>
          <w:rFonts w:cs="Calibri"/>
          <w:b/>
          <w:bCs/>
          <w:color w:val="404040"/>
          <w:sz w:val="24"/>
          <w:szCs w:val="24"/>
          <w:lang w:val="en-US"/>
        </w:rPr>
        <w:t>14-20</w:t>
      </w: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САС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9-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ОЙ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ГРУППЫ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FCI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    </w:t>
      </w:r>
    </w:p>
    <w:p w14:paraId="41D125C0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БИШОН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ФРИЗЕ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BICHON A POIL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FRISE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BELGIUM, FRANCE</w:t>
      </w:r>
    </w:p>
    <w:p w14:paraId="0FA201FC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SPANIEL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5532D2BF" w14:textId="77777777" w:rsidR="008A4199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КОНТИНЕНТАЛЬНЫЙ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ПАПИЙОН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</w:p>
    <w:p w14:paraId="19CBDE0D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B13D89">
        <w:rPr>
          <w:rFonts w:ascii="Arial" w:hAnsi="Arial" w:cs="Arial"/>
          <w:color w:val="000000"/>
          <w:sz w:val="18"/>
          <w:szCs w:val="18"/>
          <w:lang w:val="en-US"/>
        </w:rPr>
        <w:t xml:space="preserve">                                       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EPAGNEUL NAIN CONTINENTAL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PAPILLON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BELGIUM, FRANCE</w:t>
      </w:r>
    </w:p>
    <w:p w14:paraId="3D126B72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МАЛЬТЕЗЕ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MALTESE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ITALY</w:t>
      </w:r>
    </w:p>
    <w:p w14:paraId="06B0BC46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)  ||  FRANCE</w:t>
      </w:r>
    </w:p>
    <w:p w14:paraId="45338453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CANICHE MINIATURE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TOY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FRANCE</w:t>
      </w:r>
    </w:p>
    <w:p w14:paraId="64683526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FRENCH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BULLDOG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FRANCE</w:t>
      </w:r>
    </w:p>
    <w:p w14:paraId="0CCBDA36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ROUGH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MEXICO</w:t>
      </w:r>
    </w:p>
    <w:p w14:paraId="037EF036" w14:textId="77777777" w:rsidR="008A4199" w:rsidRPr="006D3555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КОРОТКОШЕРСТНЫЙ</w:t>
      </w:r>
      <w:r w:rsidRPr="006D3555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</w:t>
      </w:r>
      <w:proofErr w:type="gramStart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SMOOTH  |</w:t>
      </w:r>
      <w:proofErr w:type="gramEnd"/>
      <w:r w:rsidRPr="006D3555">
        <w:rPr>
          <w:rFonts w:ascii="Arial" w:hAnsi="Arial" w:cs="Arial"/>
          <w:color w:val="000000"/>
          <w:sz w:val="18"/>
          <w:szCs w:val="18"/>
          <w:lang w:val="en-US"/>
        </w:rPr>
        <w:t>|  MEXICO</w:t>
      </w:r>
    </w:p>
    <w:p w14:paraId="24C9EC13" w14:textId="37D1E9A3" w:rsidR="00650C8E" w:rsidRDefault="008A4199" w:rsidP="008A4199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6D3555">
        <w:rPr>
          <w:rFonts w:ascii="Arial" w:hAnsi="Arial" w:cs="Arial"/>
          <w:sz w:val="24"/>
          <w:szCs w:val="24"/>
          <w:lang w:val="en-US"/>
        </w:rPr>
        <w:tab/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ВЫСТАВКИ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САС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9-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ОЙ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  <w:r w:rsidRPr="00B13D89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B13D89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FCI      </w:t>
      </w:r>
    </w:p>
    <w:p w14:paraId="7172545D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4A1B6E38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19602CB1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199F4DAE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0F73DBB7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AC0A43D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7B69B12B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20BEA5E0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4CEE418A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B5529B1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3D2D4DFB" w14:textId="6A048F8F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4C045EFA" w14:textId="5EBC8A97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021DA0AB" w14:textId="45A9837B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1325EAD8" w14:textId="30AF0CD4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468BE8DF" w14:textId="00719446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2051EC11" w14:textId="01DA0938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24A05B6F" w14:textId="36E0885B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5EDBE7C8" w14:textId="3557C836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03A89052" w14:textId="74B53EF3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83CF413" w14:textId="056C6A3A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2B33E712" w14:textId="013479A1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552AD208" w14:textId="66C84DC1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2D5BCA0B" w14:textId="3562D52C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2B98D646" w14:textId="2160F461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1F8BE284" w14:textId="547D9B0C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71B204EE" w14:textId="55741C0A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26495F4" w14:textId="47D9A82D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0415ADD4" w14:textId="4EBA4B92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5BF20AA9" w14:textId="6F8FE170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7DC8830A" w14:textId="1058127E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1DCA28FE" w14:textId="6F935B1B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031B1BEA" w14:textId="77777777" w:rsidR="008A4199" w:rsidRDefault="008A4199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0E157891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8BF191B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0D16DDF9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414E4A4F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7385A305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8CBED5A" w14:textId="77777777" w:rsidR="00650C8E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725D7D52" w14:textId="77777777" w:rsidR="00650C8E" w:rsidRPr="00E90A73" w:rsidRDefault="00650C8E" w:rsidP="00650C8E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</w:p>
    <w:p w14:paraId="079D94A6" w14:textId="77777777" w:rsidR="00F74D91" w:rsidRPr="00650C8E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РЕГЛАМЕНТ</w:t>
      </w:r>
      <w:r w:rsidRPr="00650C8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ПРОВЕДЕНИЯ</w:t>
      </w:r>
      <w:r w:rsidRPr="00650C8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ВЫСТАВКИ</w:t>
      </w:r>
    </w:p>
    <w:p w14:paraId="435C6079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СОБАК ВСЕХ ПОРОД (САС)</w:t>
      </w:r>
    </w:p>
    <w:p w14:paraId="49EDD653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   ОБЩИЕ ПОЛОЖЕНИЯ</w:t>
      </w:r>
    </w:p>
    <w:p w14:paraId="44441C39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собак в системе РКФ проводятся в соответствии с требованиями FCI</w:t>
      </w:r>
    </w:p>
    <w:p w14:paraId="03FB8A08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и настоящим Положением.</w:t>
      </w:r>
    </w:p>
    <w:p w14:paraId="63EB07C8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делятся на:</w:t>
      </w:r>
    </w:p>
    <w:p w14:paraId="4A966A4F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интернациональные всех пород (ранг CACIB FCI; в рамках выставки возможна организация</w:t>
      </w:r>
    </w:p>
    <w:p w14:paraId="07792CB3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4EB473E4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всех пород (ранг CAC);</w:t>
      </w:r>
    </w:p>
    <w:p w14:paraId="7BCED9C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отдельных групп пород (ранг CAC; в рамках выставки возможна организация</w:t>
      </w:r>
    </w:p>
    <w:p w14:paraId="4984987B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7EDA78BA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монопородные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(ранг КЧК / КЧП, ПК / ПП).</w:t>
      </w:r>
    </w:p>
    <w:p w14:paraId="1E5673CE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К участию в интернациональных выставках ранга CACIB допускаются только породы собак,</w:t>
      </w:r>
    </w:p>
    <w:p w14:paraId="75A55F9A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FCI. Для пород, не признанных FCI, но признанных РКФ, в рамках интернациональных выставок ранга CACIB организуются выставки ранга CAC.</w:t>
      </w:r>
    </w:p>
    <w:p w14:paraId="645198DE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 участию в национальных и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 допускаются породы собак,</w:t>
      </w:r>
    </w:p>
    <w:p w14:paraId="29627BA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РКФ.</w:t>
      </w:r>
    </w:p>
    <w:p w14:paraId="422E8AF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Все собаки, заявленные в каталоге, должны быть зарегистрированы во Всероссийской единой родословной книге РКФ, либо одной из стран FCI, либо АКС (США), КС (Великобритания), СКС(Канада).</w:t>
      </w:r>
    </w:p>
    <w:p w14:paraId="0E94E7CA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Здоровье и благополучие собак должны быть АБСОЛЮТНЫМ ПРИОРИТЕТОМ на всех</w:t>
      </w:r>
    </w:p>
    <w:p w14:paraId="018CF89E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выставках РКФ / FCI.</w:t>
      </w:r>
    </w:p>
    <w:p w14:paraId="182A7CC6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1017453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ВЫСТАВОЧНЫЕ КЛАССЫ</w:t>
      </w:r>
    </w:p>
    <w:p w14:paraId="1FD8629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4B4A1EA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бэби / </w:t>
      </w:r>
      <w:r w:rsidRPr="00F74D91">
        <w:rPr>
          <w:rFonts w:ascii="Arial" w:hAnsi="Arial" w:cs="Arial"/>
          <w:sz w:val="24"/>
          <w:szCs w:val="24"/>
          <w:lang w:val="en-US"/>
        </w:rPr>
        <w:t>baby</w:t>
      </w:r>
      <w:r w:rsidRPr="00F74D91">
        <w:rPr>
          <w:rFonts w:ascii="Arial" w:hAnsi="Arial" w:cs="Arial"/>
          <w:sz w:val="24"/>
          <w:szCs w:val="24"/>
        </w:rPr>
        <w:t xml:space="preserve"> (с 4 до 6 месяцев)</w:t>
      </w:r>
    </w:p>
    <w:p w14:paraId="75875AF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щенков / </w:t>
      </w:r>
      <w:proofErr w:type="spellStart"/>
      <w:r w:rsidRPr="00F74D91">
        <w:rPr>
          <w:rFonts w:ascii="Arial" w:hAnsi="Arial" w:cs="Arial"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(с 6 до 9 месяцев)</w:t>
      </w:r>
    </w:p>
    <w:p w14:paraId="64BA0AA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юниоров / </w:t>
      </w:r>
      <w:r w:rsidRPr="00F74D91">
        <w:rPr>
          <w:rFonts w:ascii="Arial" w:hAnsi="Arial" w:cs="Arial"/>
          <w:sz w:val="24"/>
          <w:szCs w:val="24"/>
          <w:lang w:val="en-US"/>
        </w:rPr>
        <w:t>junior</w:t>
      </w:r>
      <w:r w:rsidRPr="00F74D91">
        <w:rPr>
          <w:rFonts w:ascii="Arial" w:hAnsi="Arial" w:cs="Arial"/>
          <w:sz w:val="24"/>
          <w:szCs w:val="24"/>
        </w:rPr>
        <w:t xml:space="preserve"> (с 9 до 18 месяцев)</w:t>
      </w:r>
    </w:p>
    <w:p w14:paraId="5038716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промежуточный / </w:t>
      </w:r>
      <w:r w:rsidRPr="00F74D91">
        <w:rPr>
          <w:rFonts w:ascii="Arial" w:hAnsi="Arial" w:cs="Arial"/>
          <w:sz w:val="24"/>
          <w:szCs w:val="24"/>
          <w:lang w:val="en-US"/>
        </w:rPr>
        <w:t>intermediate</w:t>
      </w:r>
      <w:r w:rsidRPr="00F74D91">
        <w:rPr>
          <w:rFonts w:ascii="Arial" w:hAnsi="Arial" w:cs="Arial"/>
          <w:sz w:val="24"/>
          <w:szCs w:val="24"/>
        </w:rPr>
        <w:t xml:space="preserve"> (с 15 до 24 месяцев)</w:t>
      </w:r>
    </w:p>
    <w:p w14:paraId="20626A9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открытый / </w:t>
      </w:r>
      <w:r w:rsidRPr="00F74D91">
        <w:rPr>
          <w:rFonts w:ascii="Arial" w:hAnsi="Arial" w:cs="Arial"/>
          <w:sz w:val="24"/>
          <w:szCs w:val="24"/>
          <w:lang w:val="en-US"/>
        </w:rPr>
        <w:t>open</w:t>
      </w:r>
      <w:r w:rsidRPr="00F74D91">
        <w:rPr>
          <w:rFonts w:ascii="Arial" w:hAnsi="Arial" w:cs="Arial"/>
          <w:sz w:val="24"/>
          <w:szCs w:val="24"/>
        </w:rPr>
        <w:t xml:space="preserve"> (с 15 месяцев)</w:t>
      </w:r>
    </w:p>
    <w:p w14:paraId="7AA0AA6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рабочий / </w:t>
      </w:r>
      <w:r w:rsidRPr="00F74D91">
        <w:rPr>
          <w:rFonts w:ascii="Arial" w:hAnsi="Arial" w:cs="Arial"/>
          <w:sz w:val="24"/>
          <w:szCs w:val="24"/>
          <w:lang w:val="en-US"/>
        </w:rPr>
        <w:t>working</w:t>
      </w:r>
      <w:r w:rsidRPr="00F74D91">
        <w:rPr>
          <w:rFonts w:ascii="Arial" w:hAnsi="Arial" w:cs="Arial"/>
          <w:sz w:val="24"/>
          <w:szCs w:val="24"/>
        </w:rPr>
        <w:t xml:space="preserve"> (с 15 месяцев, для собак, имеющих рабочие </w:t>
      </w:r>
      <w:proofErr w:type="spellStart"/>
      <w:r w:rsidRPr="00F74D91">
        <w:rPr>
          <w:rFonts w:ascii="Arial" w:hAnsi="Arial" w:cs="Arial"/>
          <w:sz w:val="24"/>
          <w:szCs w:val="24"/>
        </w:rPr>
        <w:t>серт</w:t>
      </w:r>
      <w:proofErr w:type="spellEnd"/>
      <w:r w:rsidRPr="00F74D91">
        <w:rPr>
          <w:rFonts w:ascii="Arial" w:hAnsi="Arial" w:cs="Arial"/>
          <w:sz w:val="24"/>
          <w:szCs w:val="24"/>
        </w:rPr>
        <w:t>.)</w:t>
      </w:r>
    </w:p>
    <w:p w14:paraId="00B51E9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чемпионов / </w:t>
      </w:r>
      <w:r w:rsidRPr="00F74D91">
        <w:rPr>
          <w:rFonts w:ascii="Arial" w:hAnsi="Arial" w:cs="Arial"/>
          <w:sz w:val="24"/>
          <w:szCs w:val="24"/>
          <w:lang w:val="en-US"/>
        </w:rPr>
        <w:t>champion</w:t>
      </w:r>
      <w:r w:rsidRPr="00F74D91">
        <w:rPr>
          <w:rFonts w:ascii="Arial" w:hAnsi="Arial" w:cs="Arial"/>
          <w:sz w:val="24"/>
          <w:szCs w:val="24"/>
        </w:rPr>
        <w:t xml:space="preserve"> (с 15 месяцев, </w:t>
      </w:r>
      <w:proofErr w:type="gramStart"/>
      <w:r w:rsidRPr="00F74D91">
        <w:rPr>
          <w:rFonts w:ascii="Arial" w:hAnsi="Arial" w:cs="Arial"/>
          <w:sz w:val="24"/>
          <w:szCs w:val="24"/>
        </w:rPr>
        <w:t>для собак</w:t>
      </w:r>
      <w:proofErr w:type="gramEnd"/>
      <w:r w:rsidRPr="00F74D91">
        <w:rPr>
          <w:rFonts w:ascii="Arial" w:hAnsi="Arial" w:cs="Arial"/>
          <w:sz w:val="24"/>
          <w:szCs w:val="24"/>
        </w:rPr>
        <w:t xml:space="preserve"> имеющих титул Чемпион России, Национальный чемпион страны </w:t>
      </w:r>
      <w:r w:rsidRPr="00F74D91">
        <w:rPr>
          <w:rFonts w:ascii="Arial" w:hAnsi="Arial" w:cs="Arial"/>
          <w:sz w:val="24"/>
          <w:szCs w:val="24"/>
          <w:lang w:val="en-US"/>
        </w:rPr>
        <w:t>FCI</w:t>
      </w:r>
      <w:r w:rsidRPr="00F74D9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sz w:val="24"/>
          <w:szCs w:val="24"/>
        </w:rPr>
        <w:t>Интерчемпион</w:t>
      </w:r>
      <w:proofErr w:type="spellEnd"/>
      <w:r w:rsidRPr="00F74D91">
        <w:rPr>
          <w:rFonts w:ascii="Arial" w:hAnsi="Arial" w:cs="Arial"/>
          <w:sz w:val="24"/>
          <w:szCs w:val="24"/>
        </w:rPr>
        <w:t>)</w:t>
      </w:r>
    </w:p>
    <w:p w14:paraId="3F622D3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ветеранов / </w:t>
      </w:r>
      <w:r w:rsidRPr="00F74D91">
        <w:rPr>
          <w:rFonts w:ascii="Arial" w:hAnsi="Arial" w:cs="Arial"/>
          <w:sz w:val="24"/>
          <w:szCs w:val="24"/>
          <w:lang w:val="en-US"/>
        </w:rPr>
        <w:t>veteran</w:t>
      </w:r>
      <w:r w:rsidRPr="00F74D91">
        <w:rPr>
          <w:rFonts w:ascii="Arial" w:hAnsi="Arial" w:cs="Arial"/>
          <w:sz w:val="24"/>
          <w:szCs w:val="24"/>
        </w:rPr>
        <w:t xml:space="preserve"> (с 8 лет)</w:t>
      </w:r>
    </w:p>
    <w:p w14:paraId="346C7117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Датой определения возраста собаки является день выставки. Если день рождения собаки совпадает с датой проведения выставки, то владелец вправе самостоятельно решить, в какой класс регистрировать собаку.</w:t>
      </w:r>
    </w:p>
    <w:p w14:paraId="3F3B5ED1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</w:p>
    <w:p w14:paraId="63B13B22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ОЦЕНКИ, СЕРТИФИКАТЫ И ТИТУЛЫ</w:t>
      </w:r>
    </w:p>
    <w:p w14:paraId="213684E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439688C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юниоров, промежуточном, открытом, рабочем, чемпионов и ветеранов, а также в классе чемпионов НКП (на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выставках) присуждаются следующие оценки:</w:t>
      </w:r>
    </w:p>
    <w:p w14:paraId="010A573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отлично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excellent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</w:t>
      </w:r>
    </w:p>
    <w:p w14:paraId="04BFDA4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</w:t>
      </w:r>
    </w:p>
    <w:p w14:paraId="4F25A9B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(зеленая лента</w:t>
      </w:r>
    </w:p>
    <w:p w14:paraId="72ECA13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удовлетворительно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satisfactory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(желтая лента)</w:t>
      </w:r>
    </w:p>
    <w:p w14:paraId="7AF26DE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дисквалификация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disqualification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</w:t>
      </w:r>
      <w:r w:rsidRPr="00F74D91">
        <w:rPr>
          <w:rFonts w:ascii="Arial" w:hAnsi="Arial" w:cs="Arial"/>
          <w:sz w:val="24"/>
          <w:szCs w:val="24"/>
        </w:rPr>
        <w:t xml:space="preserve">, </w:t>
      </w:r>
    </w:p>
    <w:p w14:paraId="416E774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владельца /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хендлера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14:paraId="45E3BD1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– </w:t>
      </w:r>
      <w:r w:rsidRPr="00F74D91">
        <w:rPr>
          <w:rFonts w:ascii="Arial" w:hAnsi="Arial" w:cs="Arial"/>
          <w:b/>
          <w:sz w:val="24"/>
          <w:szCs w:val="24"/>
        </w:rPr>
        <w:t>невозможно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отсудить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Pr="00F74D91">
        <w:rPr>
          <w:rFonts w:ascii="Arial" w:hAnsi="Arial" w:cs="Arial"/>
          <w:b/>
          <w:sz w:val="24"/>
          <w:szCs w:val="24"/>
        </w:rPr>
        <w:t>без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оценки</w:t>
      </w:r>
      <w:r w:rsidRPr="00F74D91">
        <w:rPr>
          <w:rFonts w:ascii="Arial" w:hAnsi="Arial" w:cs="Arial"/>
          <w:b/>
          <w:sz w:val="24"/>
          <w:szCs w:val="24"/>
          <w:lang w:val="en-US"/>
        </w:rPr>
        <w:t>) / cannot be judged (without evaluation</w:t>
      </w:r>
      <w:r w:rsidRPr="00F74D91">
        <w:rPr>
          <w:rFonts w:ascii="Arial" w:hAnsi="Arial" w:cs="Arial"/>
          <w:sz w:val="24"/>
          <w:szCs w:val="24"/>
          <w:lang w:val="en-US"/>
        </w:rPr>
        <w:t xml:space="preserve">), </w:t>
      </w:r>
    </w:p>
    <w:p w14:paraId="4CD9AEF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причина оставления без оценки должна быть отражена в описании и в отчете.</w:t>
      </w:r>
    </w:p>
    <w:p w14:paraId="561AEA0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6190679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и щенков присуждаются следующие оценки:</w:t>
      </w:r>
    </w:p>
    <w:p w14:paraId="7BE2879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лента);</w:t>
      </w:r>
    </w:p>
    <w:p w14:paraId="3C7851C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лента);</w:t>
      </w:r>
    </w:p>
    <w:p w14:paraId="6EE5C91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неперспективный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not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лента).</w:t>
      </w:r>
    </w:p>
    <w:p w14:paraId="0061092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25A89F7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Четыре лучших собаки в каждом классе должны быть расставлены по местам с 1-го по 4-е при условии, если они имеют оценки не ниже «очень хорошо» (в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не ниже «перспективный»).</w:t>
      </w:r>
    </w:p>
    <w:p w14:paraId="50FB707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5915E58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</w:t>
      </w:r>
      <w:r w:rsidRPr="00F74D91">
        <w:rPr>
          <w:rFonts w:ascii="Arial" w:hAnsi="Arial" w:cs="Arial"/>
          <w:b/>
          <w:sz w:val="24"/>
          <w:szCs w:val="24"/>
        </w:rPr>
        <w:t>В ринге по усмотрению судьи могут выдаваться сертификаты и присуждаться титулы:</w:t>
      </w:r>
    </w:p>
    <w:p w14:paraId="381398F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CW</w:t>
      </w:r>
      <w:r w:rsidRPr="00F74D91">
        <w:rPr>
          <w:rFonts w:ascii="Arial" w:hAnsi="Arial" w:cs="Arial"/>
          <w:sz w:val="24"/>
          <w:szCs w:val="24"/>
        </w:rPr>
        <w:t xml:space="preserve"> – победитель класса. Присваивается на выставке любого ранга первой собаке в классе, получившей высшую оценку.</w:t>
      </w:r>
    </w:p>
    <w:p w14:paraId="62E0915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JCAC</w:t>
      </w:r>
      <w:r w:rsidRPr="00F74D91">
        <w:rPr>
          <w:rFonts w:ascii="Arial" w:hAnsi="Arial" w:cs="Arial"/>
          <w:sz w:val="24"/>
          <w:szCs w:val="24"/>
        </w:rPr>
        <w:t xml:space="preserve"> – кандидат в юные чемпионы России по красоте. Присваивается на выставках ранга CACIB и CAC кобелю и суке, получившим CW в классе юниоров.</w:t>
      </w:r>
    </w:p>
    <w:p w14:paraId="5C34FE1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R.JCAC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юные чемпионы России по красоте. Может быть присвоен на выставках ранга CACIB и CAC собаке, получившей оценку «отлично 2» в классе юниоров (при условии, что первой собаке присужден JCAC). Если CAC присвоен собаке, имеющий титул юного чемпиона России, R.JCAC засчитывается как JCAC. Кроме того, при оформлении титула юного чемпиона России 2 х R.JCAC могут быть засчитаны как 1 х JCAC (однократно).</w:t>
      </w:r>
    </w:p>
    <w:p w14:paraId="780399E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САС </w:t>
      </w:r>
      <w:r w:rsidRPr="00F74D91">
        <w:rPr>
          <w:rFonts w:ascii="Arial" w:hAnsi="Arial" w:cs="Arial"/>
          <w:sz w:val="24"/>
          <w:szCs w:val="24"/>
        </w:rPr>
        <w:t>– кандидат в чемпионы России по красоте. На выставках ранга CACIB присваивается всем собакам, получившим CW в классах промежуточном, открытом, рабочем, чемпионов; на выставках ранга CAC присваивается кобелю и суке, занявшим первое место в сравнении CW классов промежуточного, открытого, рабочего, чемпионов.</w:t>
      </w:r>
    </w:p>
    <w:p w14:paraId="3D33466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чемпионы России по красоте. На выставках ранга CACIB может быть присвоен собакам, получившим оценку «отлично 2» в классах промежуточном, открытом, рабочем, чемпионов (при условии, что первой собаке присужден CAC); на выставках ранга CAC присваивается в сравнении CW классов промежуточного, открытого, рабочего, чемпионов, оставшихся после выбора обладателя CAC, и второй собаки из класса, CW которого получил CAC. Если CAC присвоен собаке, имеющий титул чемпиона России, R.CAC засчитывается как CAC. Кроме того, при оформлении титула чемпиона России 2 х R.CAC могут быть засчитаны как 1 х CAC (однократно).</w:t>
      </w:r>
    </w:p>
    <w:p w14:paraId="7321767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VCAC</w:t>
      </w:r>
      <w:r w:rsidRPr="00F74D91">
        <w:rPr>
          <w:rFonts w:ascii="Arial" w:hAnsi="Arial" w:cs="Arial"/>
          <w:sz w:val="24"/>
          <w:szCs w:val="24"/>
        </w:rPr>
        <w:t xml:space="preserve"> – кандидат в ветераны-чемпионы России по красоте. Присваивается на выставках ранга CACIB и CAC кобелю и суке, получившим CW в классе ветеранов.</w:t>
      </w:r>
    </w:p>
    <w:p w14:paraId="65CAE69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R.VCAC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ветераны-чемпионы России по красоте. Может быть присвоен на выставках ранга CACIB и CAC собаке, получившей оценку «отлично 2» в классе ветеранов (при условии, что первой собаке присужден VCAC). Если VCAC присвоен собаке, имеющий титул ветерана чемпиона России, R.VCAC засчитывается как VCAC. Кроме того, при оформлении титула ветерана чемпиона России 2 х R.VCAC могут быть засчитаны как 1 х VCAC (однократно)</w:t>
      </w:r>
    </w:p>
    <w:p w14:paraId="33FDC2D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ЮЧРКФ</w:t>
      </w:r>
      <w:r w:rsidRPr="00F74D91">
        <w:rPr>
          <w:rFonts w:ascii="Arial" w:hAnsi="Arial" w:cs="Arial"/>
          <w:sz w:val="24"/>
          <w:szCs w:val="24"/>
        </w:rPr>
        <w:t xml:space="preserve"> – юный чемпион РКФ. Присваивается на выставках ранга CACIB и на выставках ранга CAC / «Чемпион РКФ» кобелю и суке, получившим JCAC.</w:t>
      </w:r>
    </w:p>
    <w:p w14:paraId="2927A51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ЧРКФ</w:t>
      </w:r>
      <w:r w:rsidRPr="00F74D91">
        <w:rPr>
          <w:rFonts w:ascii="Arial" w:hAnsi="Arial" w:cs="Arial"/>
          <w:sz w:val="24"/>
          <w:szCs w:val="24"/>
        </w:rPr>
        <w:t xml:space="preserve"> – чемпион РКФ. На выставках ранга CACIB присваивается кобелю и суке, получившим CACIB; на выставках ранга CAC / «Чемпион РКФ» присваивается кобелю и суке, получившим CAC.</w:t>
      </w:r>
    </w:p>
    <w:p w14:paraId="70F5430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ВЧРКФ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РКФ. Присваивается на выставках ранга CACIB и на выставках ранга CAC / «Чемпион РКФ» кобелю и суке, получившим VCAC.</w:t>
      </w:r>
    </w:p>
    <w:p w14:paraId="0C19AEC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ЮЧФ </w:t>
      </w:r>
      <w:r w:rsidRPr="00F74D91">
        <w:rPr>
          <w:rFonts w:ascii="Arial" w:hAnsi="Arial" w:cs="Arial"/>
          <w:sz w:val="24"/>
          <w:szCs w:val="24"/>
        </w:rPr>
        <w:t>– юный чемпион федерации. Присваивается на выставках ранга CAC / «Чемпион федерации» кобелю и суке, получившим JCAC.</w:t>
      </w:r>
    </w:p>
    <w:p w14:paraId="5051C69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ЧФ</w:t>
      </w:r>
      <w:r w:rsidRPr="00F74D91">
        <w:rPr>
          <w:rFonts w:ascii="Arial" w:hAnsi="Arial" w:cs="Arial"/>
          <w:sz w:val="24"/>
          <w:szCs w:val="24"/>
        </w:rPr>
        <w:t xml:space="preserve"> – чемпион федерации. На выставках ранга CAC / «Чемпион РКФ» присваивается всем собакам, получившим CW в классах промежуточном, открытом, рабочем, чемпионов; на выставках ранга CAC / «Чемпион федерации» присваивается кобелю и суке, получившим CAC.</w:t>
      </w:r>
    </w:p>
    <w:p w14:paraId="6C3CED6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ВЧФ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федерации. Присваивается на выставках ранга CAC / «Чемпион</w:t>
      </w:r>
    </w:p>
    <w:p w14:paraId="786C014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федерации» кобелю и суке, получившим VCAC.</w:t>
      </w:r>
    </w:p>
    <w:p w14:paraId="627AB71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8CE0E2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На выставках всех рангов в каждой породе также выбираются:</w:t>
      </w:r>
    </w:p>
    <w:p w14:paraId="34009A4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ЛБ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породы; выбирается сравнением кобеля и суки CW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(на</w:t>
      </w:r>
    </w:p>
    <w:p w14:paraId="162B2F3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выставках, где по решению оргкомитета велась запись в класс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11BE5AB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ЛЩ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щенок породы; выбирается сравнением кобеля и суки CW щенков.</w:t>
      </w:r>
    </w:p>
    <w:p w14:paraId="4EAC131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ЛЮ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юниор породы; выбирается сравнением кобеля и суки CW класса юниоров.</w:t>
      </w:r>
    </w:p>
    <w:p w14:paraId="3A658B6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ЛВ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ветеран породы; выбирается сравнением кобеля и суки CW класса ветеранов.</w:t>
      </w:r>
    </w:p>
    <w:p w14:paraId="64A11E9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ЛПП / BOB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 промежуточного, открытого, рабочего, чемпионов и (если применимо) чемпионов НКП; кобеля и суки CW класса ветеранов.</w:t>
      </w:r>
    </w:p>
    <w:p w14:paraId="1420827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ВОS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Opposite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Sex)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14:paraId="3E390A3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Сука и кобель</w:t>
      </w:r>
      <w:r w:rsidRPr="00F74D91">
        <w:rPr>
          <w:rFonts w:ascii="Arial" w:hAnsi="Arial" w:cs="Arial"/>
          <w:sz w:val="24"/>
          <w:szCs w:val="24"/>
        </w:rPr>
        <w:t xml:space="preserve"> – обладатели основных титулов выбираются по окончании судейства взрослых классов. </w:t>
      </w:r>
    </w:p>
    <w:p w14:paraId="2D4A69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ЛБ, ЛЩ, ЛЮ, ЛВ, BOB и BOS</w:t>
      </w:r>
      <w:r w:rsidRPr="00F74D91">
        <w:rPr>
          <w:rFonts w:ascii="Arial" w:hAnsi="Arial" w:cs="Arial"/>
          <w:sz w:val="24"/>
          <w:szCs w:val="24"/>
        </w:rPr>
        <w:t xml:space="preserve"> выбираются после окончания судейства породы.</w:t>
      </w:r>
    </w:p>
    <w:p w14:paraId="1ACAAF2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6CAF1DE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В главном ринге выставки выбираются:</w:t>
      </w:r>
    </w:p>
    <w:p w14:paraId="151BD90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show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 раздельно среди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(если применимо), щенков, юниоров и ветеранов.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(щенок, юниор, ветеран) выставки выбирается при сравнении лучших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(щенков, юниоров, ветеранов) каждой породы, участвующей в выставке (в каждом конкурсе расставляются три лучших собак).</w:t>
      </w:r>
    </w:p>
    <w:p w14:paraId="6860AEF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Group / BIG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 группе по классификации FCI; выбирается при сравнении BOB всех пород группы (расставляются три лучших собаки).</w:t>
      </w:r>
    </w:p>
    <w:p w14:paraId="6025FF8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Show / BIS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выставки; выбирается при сравнении всех обладателей титула BIG (расставляются три лучших собаки).</w:t>
      </w:r>
    </w:p>
    <w:p w14:paraId="2CC8627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E763E3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По решению оргкомитета в рамках выставки могут проводиться конкурсы:</w:t>
      </w:r>
    </w:p>
    <w:p w14:paraId="393D3BF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пар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Couple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2 собаки одной породы: кобель и сука,</w:t>
      </w:r>
    </w:p>
    <w:p w14:paraId="7D323BD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принадлежащие одному владельцу (пару выставляет один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0B2F4B8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питомников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Breeders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от 3 до 5 собак одной породы, рожденные в одном питомнике, имеющие одну заводскую приставку.</w:t>
      </w:r>
    </w:p>
    <w:p w14:paraId="307237F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производителей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Progeny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производитель </w:t>
      </w:r>
      <w:proofErr w:type="gramStart"/>
      <w:r w:rsidRPr="00F74D91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F74D91">
        <w:rPr>
          <w:rFonts w:ascii="Arial" w:hAnsi="Arial" w:cs="Arial"/>
          <w:sz w:val="24"/>
          <w:szCs w:val="24"/>
        </w:rPr>
        <w:t>ница</w:t>
      </w:r>
      <w:proofErr w:type="spellEnd"/>
      <w:proofErr w:type="gramEnd"/>
      <w:r w:rsidRPr="00F74D91">
        <w:rPr>
          <w:rFonts w:ascii="Arial" w:hAnsi="Arial" w:cs="Arial"/>
          <w:sz w:val="24"/>
          <w:szCs w:val="24"/>
        </w:rPr>
        <w:t>) и от 3 до 5 потомков первой генерации.</w:t>
      </w:r>
    </w:p>
    <w:p w14:paraId="28D9CD1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 конкурсах пар, питомников, производителей участвуют лишь собаки, внесенные в каталог, заранее записанные на конкурс, экспонировавшиеся на данной выставке и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получившие оценку не ниже «очень хорошо» (собаки классов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в конкурсах не участвуют).</w:t>
      </w:r>
    </w:p>
    <w:p w14:paraId="469E5E7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Собаки пород, не признанных FCI и признанных РКФ, участвуют в традиционных конкурсах на главном ринге только на выставках ранга CAC.</w:t>
      </w:r>
    </w:p>
    <w:p w14:paraId="449C183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Конкурс «Гордость России» рекомендуется проводить на всех выставках ранга CACIB и CAC в системе РКФ. В нем участвуют лучшие представители отечественных пород собак. Судья выбирает только одну собаку, которая получает титул «Гордость России».</w:t>
      </w:r>
    </w:p>
    <w:p w14:paraId="335A976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35702470" w14:textId="77777777" w:rsidR="00F74D91" w:rsidRPr="00F74D91" w:rsidRDefault="00F74D91" w:rsidP="00F74D91">
      <w:pPr>
        <w:tabs>
          <w:tab w:val="left" w:pos="540"/>
        </w:tabs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ПРОЦЕДУРА СУДЕЙСТВА</w:t>
      </w:r>
    </w:p>
    <w:p w14:paraId="2A32AF7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7582F6D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14:paraId="3C45A62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Судейство в каждой породе проходит в следующем порядке: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кобели ветераны;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суки ветераны.</w:t>
      </w:r>
    </w:p>
    <w:p w14:paraId="5703D14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</w:t>
      </w:r>
    </w:p>
    <w:p w14:paraId="487F6F1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выше.</w:t>
      </w:r>
    </w:p>
    <w:p w14:paraId="5BD5ECA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</w:t>
      </w:r>
    </w:p>
    <w:p w14:paraId="38E54D1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14:paraId="4FCC281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 не может покидать ринг во время экспертизы без разрешения судьи. За</w:t>
      </w:r>
    </w:p>
    <w:p w14:paraId="662A593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самовольный уход с ринга судья вправе аннулировать ранее присвоенную оценку / титул.</w:t>
      </w:r>
    </w:p>
    <w:p w14:paraId="01AE481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В случае неприбытия или опоздания судьи, назначенного на породу, экспертизу собак</w:t>
      </w:r>
    </w:p>
    <w:p w14:paraId="160F4B8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осуществляет резервный судья.</w:t>
      </w:r>
    </w:p>
    <w:p w14:paraId="63D253D6" w14:textId="77777777" w:rsidR="00F74D91" w:rsidRPr="00F74D91" w:rsidRDefault="00F74D91" w:rsidP="00F74D91">
      <w:pPr>
        <w:tabs>
          <w:tab w:val="left" w:pos="540"/>
        </w:tabs>
        <w:spacing w:after="0" w:line="264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16E7340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74D91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КЛУБ ОСТАВЛЯЕТ ЗА СОБОЙ ПРАВО </w:t>
      </w:r>
      <w:proofErr w:type="gramStart"/>
      <w:r w:rsidRPr="00F74D91">
        <w:rPr>
          <w:rFonts w:ascii="Arial" w:hAnsi="Arial" w:cs="Arial"/>
          <w:b/>
          <w:bCs/>
          <w:color w:val="000000"/>
          <w:sz w:val="24"/>
          <w:szCs w:val="24"/>
        </w:rPr>
        <w:t>ЗАМЕНЫ  ЭКСПЕРТА</w:t>
      </w:r>
      <w:proofErr w:type="gramEnd"/>
    </w:p>
    <w:p w14:paraId="3EC2B61F" w14:textId="77777777" w:rsidR="00F74D91" w:rsidRDefault="005724CA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ED1A019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AF7BAF1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CCBA3E9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B5C2538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90CADAE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66FF254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FB0861D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215DB47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B8A1D57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C9477D6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6C60F6E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74ABBC3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AE9DFFB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B143FB">
        <w:rPr>
          <w:rFonts w:ascii="Arial" w:hAnsi="Arial" w:cs="Arial"/>
        </w:rPr>
        <w:lastRenderedPageBreak/>
        <w:tab/>
      </w:r>
      <w:r w:rsidRPr="00B143FB">
        <w:rPr>
          <w:rFonts w:ascii="Arial" w:hAnsi="Arial" w:cs="Arial"/>
          <w:color w:val="000000"/>
          <w:sz w:val="24"/>
          <w:szCs w:val="24"/>
        </w:rPr>
        <w:t>ВЫСТАВКА СОБАК</w:t>
      </w:r>
    </w:p>
    <w:p w14:paraId="094288DD" w14:textId="3DD01FF6" w:rsidR="008A4199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24"/>
          <w:szCs w:val="24"/>
        </w:rPr>
        <w:t>САС 5-й группы FCI</w:t>
      </w:r>
    </w:p>
    <w:p w14:paraId="7466F0C3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889303E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АЛЯСКИНСКИЙ МАЛАМУТ</w:t>
      </w:r>
    </w:p>
    <w:p w14:paraId="220CAFF0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ALASKAN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MALAMUTE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>USA)</w:t>
      </w:r>
    </w:p>
    <w:p w14:paraId="5BC655DD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2D8EAA8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6AF1409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001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АСОЛЬФР ШАЙНА   </w:t>
      </w:r>
    </w:p>
    <w:p w14:paraId="75A07169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Щ/К, ASC 3389, дата рождения: 17.11.2021, окрас: КР-БЕЛ,</w:t>
      </w:r>
    </w:p>
    <w:p w14:paraId="272BC8AD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ASOLFR INGLING,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CAHPPES SOLVIND ASOLFR OF REDX,</w:t>
      </w:r>
    </w:p>
    <w:p w14:paraId="55BE4E51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ЗАРЕЦКАЯ К.С.,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 xml:space="preserve">: ГРИЦЕНКО А.М., </w:t>
      </w:r>
    </w:p>
    <w:p w14:paraId="00CF5F7B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E8EB44C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3A78D72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002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АСОЛЬФР ТАНДРИ   </w:t>
      </w:r>
    </w:p>
    <w:p w14:paraId="3DEA187B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РКФ 5998355, ASC 3037, дата рождения: 02.11.2020, окрас: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красн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-бел.,</w:t>
      </w:r>
    </w:p>
    <w:p w14:paraId="58BA0282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EAGLE ROCK INDITAROD,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143FB">
        <w:rPr>
          <w:rFonts w:ascii="Arial" w:hAnsi="Arial" w:cs="Arial"/>
          <w:color w:val="000000"/>
          <w:sz w:val="18"/>
          <w:szCs w:val="18"/>
        </w:rPr>
        <w:t>АСОЛЬФР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Д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'</w:t>
      </w:r>
      <w:r w:rsidRPr="00B143FB">
        <w:rPr>
          <w:rFonts w:ascii="Arial" w:hAnsi="Arial" w:cs="Arial"/>
          <w:color w:val="000000"/>
          <w:sz w:val="18"/>
          <w:szCs w:val="18"/>
        </w:rPr>
        <w:t>НЬЕРДА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72FF12E2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ЗАРЕЦКАЯ К.,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ГРИЦЕНКО А., МО, ДОМОДЕДОВО</w:t>
      </w:r>
    </w:p>
    <w:p w14:paraId="3E846A41" w14:textId="2B190279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980B412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8ED06B8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НЕМЕЦКИЙ ШПИЦ ЦВЕРГШПИЦ</w:t>
      </w:r>
    </w:p>
    <w:p w14:paraId="3827A925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DEUTSHER SPITZ (</w:t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ZWERGSPITZ)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>GERMANY)</w:t>
      </w:r>
    </w:p>
    <w:p w14:paraId="6490C449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0C7082D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E917028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003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БЭК ТУ БЛЭКПОМ ДАРК МУН   </w:t>
      </w:r>
    </w:p>
    <w:p w14:paraId="7C885EC8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6454322, VIP 4187, дата рождения: 20.10.2021, окрас: ЧЕР,</w:t>
      </w:r>
    </w:p>
    <w:p w14:paraId="16A91DF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САЛЬСАПОМ МОРАЛЬ МОРРИКОНЭ, м: АРТ КОЛЛЕКШН ЕЛЛЕН,</w:t>
      </w:r>
    </w:p>
    <w:p w14:paraId="70EF3138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ЖЕМБРОВСКАЯ О.А.,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ЖЕМБРОВСКАЯ О.А., МОСКВА</w:t>
      </w:r>
    </w:p>
    <w:p w14:paraId="23401CCB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D9D5D80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004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ВАЛЕНТРА СТАР ОРИАННА РЭДДИСОН   </w:t>
      </w:r>
    </w:p>
    <w:p w14:paraId="4918FBD3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6555809, VSE 1666, дата рождения: 02.02.2022, окрас: ОРАНЖ,</w:t>
      </w:r>
    </w:p>
    <w:p w14:paraId="5E819F19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ЛЮ ВИ ЛОР ЛАЙМОН АМОРЕ МИО, м: ЯМИНА МАЛИБУ,</w:t>
      </w:r>
    </w:p>
    <w:p w14:paraId="2DC16CEE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ЕРМОЛАЕВА С.,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ЕВТУШЕНКО Л.Ю., МОСКВА</w:t>
      </w:r>
    </w:p>
    <w:p w14:paraId="707CC10C" w14:textId="598907C1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8FB62A2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D06DA59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САМОЕДСКАЯ СОБАКА</w:t>
      </w:r>
    </w:p>
    <w:p w14:paraId="0AF3853E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SAMOYEDSKAIA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SOBAKA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>RUSSIA)</w:t>
      </w:r>
    </w:p>
    <w:p w14:paraId="3B4B4735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1F7921F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1AD8F3F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005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ГОРДОСТЬ СИБИРИ ЕРМАК С БЕЛОГО БЕРЕГА   </w:t>
      </w:r>
    </w:p>
    <w:p w14:paraId="1A5D3184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6216809, EMN 2224, дата рождения: 09.07.2021, окрас: белый,</w:t>
      </w:r>
    </w:p>
    <w:p w14:paraId="04414F54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ЛАПААЗОРА ОКЕАН ВАЙТ ЭНД ФЛАФФИ, м: ВАЛЬКИРИЯ СЛАВНАЯ С БЕЛОГО БЕРЕГА,</w:t>
      </w:r>
    </w:p>
    <w:p w14:paraId="588CE9BC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СМИРНОВА А.,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КЛИМЕНКО Л., МОСКВА</w:t>
      </w:r>
    </w:p>
    <w:p w14:paraId="30EFAF2F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титул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6206866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54521873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>006</w:t>
      </w: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ZHAN-BRENDON VELIKOLEPNYI   </w:t>
      </w:r>
    </w:p>
    <w:p w14:paraId="6C80D64E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4313806, MLN 645, дата рождения: 25.10.2014, окрас: БЕЛ,</w:t>
      </w:r>
    </w:p>
    <w:p w14:paraId="25AA6912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PRINTZ GREZ IZ MOSKOVSKOY METELY,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AVANGARD ARCTIC ROBIN RIANNA FENTI,</w:t>
      </w:r>
    </w:p>
    <w:p w14:paraId="158D9F6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ПАВЛОВА Н.Ю.,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ТРОФИМОВА И.В., МО, ИСТРА</w:t>
      </w:r>
    </w:p>
    <w:p w14:paraId="7528C6F2" w14:textId="5F03D3CA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0E0DECD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8652947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BED49E8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9391D33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007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МАЙ МАДЖЕСТИ ФАВОРИТИ ОФ МАЙ ХАРТ   </w:t>
      </w:r>
    </w:p>
    <w:p w14:paraId="1F22182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Щ/К, KOJ 864, дата рождения: 22.09.2021, окрас: белый,</w:t>
      </w:r>
    </w:p>
    <w:p w14:paraId="7A0555EC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RADOST ZHIZNI KOLUMB,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DAR SEVERA TARA WHITE GOLD MY MAJESTY,</w:t>
      </w:r>
    </w:p>
    <w:p w14:paraId="39BE430F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ДАРИНА Е.,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ЛОМТЕВА Я., МО, ПАВЛОВСКИЙ ПОСАД</w:t>
      </w:r>
    </w:p>
    <w:p w14:paraId="531F67E5" w14:textId="2C2F6539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14B0344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6E1A709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lastRenderedPageBreak/>
        <w:tab/>
      </w:r>
      <w:r w:rsidRPr="00B143FB">
        <w:rPr>
          <w:rFonts w:ascii="Arial" w:hAnsi="Arial" w:cs="Arial"/>
          <w:b/>
          <w:bCs/>
          <w:color w:val="000000"/>
        </w:rPr>
        <w:t>СИБА</w:t>
      </w:r>
    </w:p>
    <w:p w14:paraId="49D20539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SHIBA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>JAPAN)</w:t>
      </w:r>
    </w:p>
    <w:p w14:paraId="191F266A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B1167A7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5C265E2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008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ОСТВИКС АКА ЯМАТУ   </w:t>
      </w:r>
    </w:p>
    <w:p w14:paraId="4DCB5E60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6346558, OWO 128, дата рождения: 13.10.2021, окрас: рыжий,</w:t>
      </w:r>
    </w:p>
    <w:p w14:paraId="0DF0697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ХЕЙВА АТАРИ ДЖИДАН ХИГУТИ, м: ОСТВИКС ЧИКО КАБИ,</w:t>
      </w:r>
    </w:p>
    <w:p w14:paraId="5B0A8C83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ОСЕТРОВА В.,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ОСЕТРОВА В., МО, СНЕГИРИ</w:t>
      </w:r>
    </w:p>
    <w:p w14:paraId="3EBD63B8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2A7536D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8383E4F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009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АЛЫЙ ЦВЕТ ГАНКЕН   </w:t>
      </w:r>
    </w:p>
    <w:p w14:paraId="50BB4201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5791297, EBF 18, дата рождения: 15.10.2020, окрас: РЫЖ,</w:t>
      </w:r>
    </w:p>
    <w:p w14:paraId="3AE00105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LEGENDA ARDEN TOSHIHIRO,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ALIY TSVET BIRYUZA,</w:t>
      </w:r>
    </w:p>
    <w:p w14:paraId="3E9402CB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БАХНЯН Е.Н.,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НИКОЛАЕВА Е., МОСКВА</w:t>
      </w:r>
    </w:p>
    <w:p w14:paraId="4F3C07C0" w14:textId="25C90D17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титул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2D07E67A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D024111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6A870DBA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5A268FA1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010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ИНФИНИТИ ЧЭЛЛЭНДЖ ЖЕНЬ-АЙ-ШУ   </w:t>
      </w:r>
    </w:p>
    <w:p w14:paraId="14610562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6337365, SIA 1509, дата рождения: 15.10.2021, окрас: рыжий,</w:t>
      </w:r>
    </w:p>
    <w:p w14:paraId="691837AC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ВИТО САНРАЙС ОФ МАЙ ИММОРТАЛ, м: ИНФИНИТИ ЧЭЛЛЭНДЖ МИСЯИРИ,</w:t>
      </w:r>
    </w:p>
    <w:p w14:paraId="611CAEBA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ЛАВРЕНТЬЕВА Н.,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РАДЧЕНКО О., АЛИФАНОВА Е., МОСКВА</w:t>
      </w:r>
    </w:p>
    <w:p w14:paraId="24680F55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720E9B9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4B340BD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011</w:t>
      </w: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 Black" w:hAnsi="Arial Black" w:cs="Arial Black"/>
          <w:color w:val="000000"/>
          <w:sz w:val="18"/>
          <w:szCs w:val="18"/>
        </w:rPr>
        <w:t>ВАТАШИ</w:t>
      </w:r>
      <w:proofErr w:type="gramEnd"/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 НО ОМАМОРИ РУРИ   </w:t>
      </w:r>
    </w:p>
    <w:p w14:paraId="7BC7670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5758477, DBM 3705, дата рождения: 08.06.2020, окрас: рыжий,</w:t>
      </w:r>
    </w:p>
    <w:p w14:paraId="2BC8659D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о: RAION GO NARIMUNESOU MUTAI, м: ДЕМИШСТАР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ЭНГИ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НО ИИ,</w:t>
      </w:r>
    </w:p>
    <w:p w14:paraId="41EF0B6E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РЫБНИК М.,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ДОЛГАЧЕВА Н., МО, БАЛАШИХА</w:t>
      </w:r>
    </w:p>
    <w:p w14:paraId="0A965B2C" w14:textId="232195DD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A7EF3F5" w14:textId="5361F271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F9EBD3A" w14:textId="37CE54A7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1926ACE" w14:textId="69181608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C122FC2" w14:textId="40BF1EA3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F072209" w14:textId="4FB1B6C5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FBD7503" w14:textId="523EDEF0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0FB77ED" w14:textId="5A3497A9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EAB230F" w14:textId="766CC92B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66E64D7" w14:textId="141F6D71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4B639A8" w14:textId="2DCE9EF3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AB49D9A" w14:textId="2E0F082B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1B930B1" w14:textId="088DAC54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E18C491" w14:textId="5739D567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0BCAB61" w14:textId="410795B5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B07290E" w14:textId="3CBED1EE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F887B1D" w14:textId="31E7F7B4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2B168B16" w14:textId="1AE2848A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F0368C9" w14:textId="40D7F23D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774D485" w14:textId="1809BB4D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863294D" w14:textId="1F344EE2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4C2FAC3" w14:textId="371AC955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19AA8817" w14:textId="3E339566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BF748FD" w14:textId="38B7F112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3A80D3E" w14:textId="6110C4DC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B5D14BF" w14:textId="1CF1C1A6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019EC41E" w14:textId="42D658F6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41FB9B3" w14:textId="4023CF49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38D3F365" w14:textId="362D354C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7F6262A5" w14:textId="7C6F636D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584646CE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5346327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B143FB">
        <w:rPr>
          <w:rFonts w:ascii="Arial" w:hAnsi="Arial" w:cs="Arial"/>
        </w:rPr>
        <w:lastRenderedPageBreak/>
        <w:tab/>
      </w:r>
      <w:r w:rsidRPr="00B143FB">
        <w:rPr>
          <w:rFonts w:ascii="Arial" w:hAnsi="Arial" w:cs="Arial"/>
          <w:color w:val="000000"/>
          <w:sz w:val="24"/>
          <w:szCs w:val="24"/>
        </w:rPr>
        <w:t>ВЫСТАВКА СОБАК</w:t>
      </w:r>
    </w:p>
    <w:p w14:paraId="05CCA38B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24"/>
          <w:szCs w:val="24"/>
        </w:rPr>
        <w:t>САС 9-й группы FCI</w:t>
      </w:r>
    </w:p>
    <w:p w14:paraId="16AAACD8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93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БИШОН</w:t>
      </w:r>
      <w:r w:rsidRPr="00B143FB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143FB">
        <w:rPr>
          <w:rFonts w:ascii="Arial" w:hAnsi="Arial" w:cs="Arial"/>
          <w:b/>
          <w:bCs/>
          <w:color w:val="000000"/>
        </w:rPr>
        <w:t>ФРИЗЕ</w:t>
      </w:r>
    </w:p>
    <w:p w14:paraId="2CB5876D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BICHON A POIL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FRISE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BELGIUM, FRANCE)</w:t>
      </w:r>
    </w:p>
    <w:p w14:paraId="4B1939D6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1CCAD65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baby class</w:t>
      </w:r>
    </w:p>
    <w:p w14:paraId="4424CFB0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>001</w:t>
      </w: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ОЛИМПИА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 Black" w:hAnsi="Arial Black" w:cs="Arial Black"/>
          <w:color w:val="000000"/>
          <w:sz w:val="18"/>
          <w:szCs w:val="18"/>
        </w:rPr>
        <w:t>КЛУБ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 Black" w:hAnsi="Arial Black" w:cs="Arial Black"/>
          <w:color w:val="000000"/>
          <w:sz w:val="18"/>
          <w:szCs w:val="18"/>
        </w:rPr>
        <w:t>ТВИГГИ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3405E2A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Щ/К, XXX 3514, дата рождения: 28.08.2022, окрас: белый,</w:t>
      </w:r>
    </w:p>
    <w:p w14:paraId="6769592E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PLUSH CLUB GLACE BONBON LOUS,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OSMAR'SZEUS FUNNY GIRL PHILIPPA,</w:t>
      </w:r>
    </w:p>
    <w:p w14:paraId="4F8F3771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МЕНЬШИКОВА С.,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444EBBF3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B8D2136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03FD67B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002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ДАНДЕЛИОН ЭНДЖИ ХЭЙЛИ   </w:t>
      </w:r>
    </w:p>
    <w:p w14:paraId="7C13F98F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6611176, GBO 8576, дата рождения: 24.04.2022, окрас: БЕЛ,</w:t>
      </w:r>
    </w:p>
    <w:p w14:paraId="2559CABA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БЕЛАЯ ЗВЕЗДА МОЦАРТ, м: ГЛАМУРКЕННЕЛ КОРДЕЛИЯ,</w:t>
      </w:r>
    </w:p>
    <w:p w14:paraId="00C30B14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ГОРБУНОВА Н.И.,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МАРТЬЯНОВА Е.А., БРЯНСК</w:t>
      </w:r>
    </w:p>
    <w:p w14:paraId="558CB902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2A26B28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BF58BE9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003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ДАВИТА'C ХАТ НАРНИЯ   </w:t>
      </w:r>
    </w:p>
    <w:p w14:paraId="16055432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6191819, LIL 8040, дата рождения: 21.01.2021, окрас: БЕЛ,</w:t>
      </w:r>
    </w:p>
    <w:p w14:paraId="657BC10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PETIT AMI'S WILL ALWAYS LOVE YOU,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143FB">
        <w:rPr>
          <w:rFonts w:ascii="Arial" w:hAnsi="Arial" w:cs="Arial"/>
          <w:color w:val="000000"/>
          <w:sz w:val="18"/>
          <w:szCs w:val="18"/>
        </w:rPr>
        <w:t>ДАВИТА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'C </w:t>
      </w:r>
      <w:r w:rsidRPr="00B143FB">
        <w:rPr>
          <w:rFonts w:ascii="Arial" w:hAnsi="Arial" w:cs="Arial"/>
          <w:color w:val="000000"/>
          <w:sz w:val="18"/>
          <w:szCs w:val="18"/>
        </w:rPr>
        <w:t>ХАТ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ФАНТАЗИЯ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57A9129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ДУДАКАВА Л.Я.,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ДУДАКОВА Л.Я., ТУЛА</w:t>
      </w:r>
    </w:p>
    <w:p w14:paraId="0C3B1E06" w14:textId="1B173091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3AEFB72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2FB869F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КАВАЛЕР КИНГ ЧАРЛЬЗ СПАНИЕЛЬ</w:t>
      </w:r>
    </w:p>
    <w:p w14:paraId="166875AE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CAVALIER KING CHARLES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SPANIEL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077479D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3B031CBD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01725C2D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>004</w:t>
      </w: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ДИАВАЛЬ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B46D1D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6493430, GKI 3933, дата рождения: 14.02.2022, окрас: 3цв,</w:t>
      </w:r>
    </w:p>
    <w:p w14:paraId="06ECCE05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ZEFIRCHIK SHOLOM ALEIHEM,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TIFFANI IN THE NIGHT,</w:t>
      </w:r>
    </w:p>
    <w:p w14:paraId="45A85B8A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РОГОВА Е.В.,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ЛЕБЕДЕВА М.В., МОСКВА</w:t>
      </w:r>
    </w:p>
    <w:p w14:paraId="66CC846D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F013019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B9F1B80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005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Я САМЫЙ КРАСИВЫЙ БОЙ   </w:t>
      </w:r>
    </w:p>
    <w:p w14:paraId="21EEF75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6183445, DUL 3163, дата рождения: 13.01.2021, окрас: Бленхейм,</w:t>
      </w:r>
    </w:p>
    <w:p w14:paraId="67935F34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HARDY LONG KISS OF CAVALIERS SUN RAYS,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ARIYA DIVA,</w:t>
      </w:r>
    </w:p>
    <w:p w14:paraId="1BB83A3D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ПОСЕЛЕНЦЕВА Е.,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ПИНЧУКОВА И., БРЯНСК</w:t>
      </w:r>
    </w:p>
    <w:p w14:paraId="059F02AA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035F8B1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1927C55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BB8C783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006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АРМИНА ПОРТАФОРТУНА   </w:t>
      </w:r>
    </w:p>
    <w:p w14:paraId="1ACA9F2B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6601887, XTX 5272, дата рождения: 12.04.2022, окрас: Бленхейм,</w:t>
      </w:r>
    </w:p>
    <w:p w14:paraId="6A48FF6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ПЕТЕРС КАВАЛИЕР МАДЖЕСТИК, м: ЭНДЖЕЛДЖИН ТРЕЖА,</w:t>
      </w:r>
    </w:p>
    <w:p w14:paraId="0D7AD089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БАТОВ А.,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ПОЛУНИНА Л., МОСКВА</w:t>
      </w:r>
    </w:p>
    <w:p w14:paraId="3B9EE180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93DBB26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007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ОФЕЛИЯ БЛЕНХЕЙМ ХИЛЛ ХОУСЕ   </w:t>
      </w:r>
    </w:p>
    <w:p w14:paraId="30417DDE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6546280, CPK 720, дата рождения: 22.02.2022, окрас: Бленхейм,</w:t>
      </w:r>
    </w:p>
    <w:p w14:paraId="5B86780D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МАДЖЕСТИК КИНГ ОФ ЛАВ, м: ТОТЕМГАРД БЬЮТИ БЕАТРИС,</w:t>
      </w:r>
    </w:p>
    <w:p w14:paraId="50B872B9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ПАВЛОВСКАЯ Т.,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ПИНЧУКОВА И., БРЯНСК</w:t>
      </w:r>
    </w:p>
    <w:p w14:paraId="4F16018B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A45FF46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008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ХОТРЕЙН САНСАРА   </w:t>
      </w:r>
    </w:p>
    <w:p w14:paraId="0A5EE8BD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Щ/К, DNC 1163, дата рождения: 20.11.2021, окрас: Бленхейм,</w:t>
      </w:r>
    </w:p>
    <w:p w14:paraId="761358FF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ACCEPTUS OLIS GEYTS, м: ХОТРЕЙН АДЕЛЬ ОРАНЖ,</w:t>
      </w:r>
    </w:p>
    <w:p w14:paraId="5F4A33A2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КЛЕЙНБОК Л.,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БИЧАРОВА Д., МОСКВА</w:t>
      </w:r>
    </w:p>
    <w:p w14:paraId="3CABB793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2AE678F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7C794AB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009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ГАБРИ ГЛОРИЯ ДЕЙ   </w:t>
      </w:r>
    </w:p>
    <w:p w14:paraId="5E9F350B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6247792, SRZ 3269, дата рождения: 18.05.2021, окрас: Трехцветный,</w:t>
      </w:r>
    </w:p>
    <w:p w14:paraId="1CC2C76E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ZEFIRCHIK SHOLOM ALEIHEM, м: МЭГГИ-МЕГ ЭЛИЗАБЕТ,</w:t>
      </w:r>
    </w:p>
    <w:p w14:paraId="77699808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ТИХОНОВ Е.,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ТИХОНОВ Е., МО, НОГИНСК</w:t>
      </w:r>
    </w:p>
    <w:p w14:paraId="28FA5947" w14:textId="4AF13D46" w:rsidR="008A4199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3C87FBF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73FC1B3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ветеранов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veteran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3F6BFC0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010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DUSHECHKA NASHA IZ SOKROVISH VINDZORA   </w:t>
      </w:r>
    </w:p>
    <w:p w14:paraId="3C270CC8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4017119, IMV 763, дата рождения: 07.09.2014, окрас: БЛЕН,</w:t>
      </w:r>
    </w:p>
    <w:p w14:paraId="41221AF0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PETERS CAVALIER ASTON MARTIN,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FANCY PRINCESS IZ SOKROVISH VINDZORA,</w:t>
      </w:r>
    </w:p>
    <w:p w14:paraId="54705190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ПОДКОПАЕВА И.,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БЕЛОВА Л., МОСКВА</w:t>
      </w:r>
    </w:p>
    <w:p w14:paraId="73F5DC1F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A0A9729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КОНТИНЕНТАЛЬНЫЙ ТОЙ СПАНИЕЛЬ-ПАПИЙОН</w:t>
      </w:r>
    </w:p>
    <w:p w14:paraId="4355CA26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EPAGNEUL NAIN CONTINENTAL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PAPILLON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BELGIUM, FRANCE)</w:t>
      </w:r>
    </w:p>
    <w:p w14:paraId="4D38EDDE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C0A443A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50E83219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>011</w:t>
      </w: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ШЭР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 Black" w:hAnsi="Arial Black" w:cs="Arial Black"/>
          <w:color w:val="000000"/>
          <w:sz w:val="18"/>
          <w:szCs w:val="18"/>
        </w:rPr>
        <w:t>ПРЕСТИЖ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 Black" w:hAnsi="Arial Black" w:cs="Arial Black"/>
          <w:color w:val="000000"/>
          <w:sz w:val="18"/>
          <w:szCs w:val="18"/>
        </w:rPr>
        <w:t>ЧАРЛИ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II   </w:t>
      </w:r>
    </w:p>
    <w:p w14:paraId="76D6B86E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6322214, SHC 1091, дата рождения: 30.05.2021, окрас: БЕЛ-СОБ,</w:t>
      </w:r>
    </w:p>
    <w:p w14:paraId="266E3B84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ШЭР ПРИСТИЖ УИЛЬЯМ ХАЙЛЕНДЕР, м: ГАРДАКАНЕ АКВАРЕЛЬ МИА,</w:t>
      </w:r>
    </w:p>
    <w:p w14:paraId="6DEDEBA0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РАЗУМОВА О.А.,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ПОПОВ И.А., МОСКВА</w:t>
      </w:r>
    </w:p>
    <w:p w14:paraId="5B754D90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титул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E2D71A4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06D82BB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343D3E30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012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ЛАВ-ИМИДЖ ДЕФИНА БЛЮЗ ШЕРБУР   </w:t>
      </w:r>
    </w:p>
    <w:p w14:paraId="2C8793D3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6335226, LAV 387, дата рождения: 21.10.2021, окрас: Трехцветный,</w:t>
      </w:r>
    </w:p>
    <w:p w14:paraId="683EDE11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САНЛАЙТВАЛЛИ АЛЬГИРДАС, м: ЛАВ-ИМИДЖ ВИТТА ВИНТАЖ,</w:t>
      </w:r>
    </w:p>
    <w:p w14:paraId="4EDA18E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ВАСИЛЬЧИКОВА Л.,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ГРЕППОВА Е., МО, ПАПИВИНО</w:t>
      </w:r>
    </w:p>
    <w:p w14:paraId="1FFA30E2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C321535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МАЛЬТЕЗЕ</w:t>
      </w:r>
    </w:p>
    <w:p w14:paraId="08647A8F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MALTESE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>ITALY)</w:t>
      </w:r>
    </w:p>
    <w:p w14:paraId="11BE6D6F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5178F89D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8E68F34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013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НОРТ БРИДЖ ДАНИЭЛА   </w:t>
      </w:r>
    </w:p>
    <w:p w14:paraId="30109482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6246109, KFC 8429, дата рождения: 13.05.2021, окрас: белый,</w:t>
      </w:r>
    </w:p>
    <w:p w14:paraId="071E182C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SUNN DE LION LAS VEGAS, м: ЖЕЛАНА МОЯ МЕЧТА,</w:t>
      </w:r>
    </w:p>
    <w:p w14:paraId="2891F46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СИЛАЕВА С.,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СИЛАЕВА С., МОСКВА</w:t>
      </w:r>
    </w:p>
    <w:p w14:paraId="0259D18A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AC83E80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ПУДЕЛЬ МИНИАТЮРНЫЙ (</w:t>
      </w:r>
      <w:proofErr w:type="spellStart"/>
      <w:r w:rsidRPr="00B143FB">
        <w:rPr>
          <w:rFonts w:ascii="Arial" w:hAnsi="Arial" w:cs="Arial"/>
          <w:b/>
          <w:bCs/>
          <w:color w:val="000000"/>
        </w:rPr>
        <w:t>Абрикос.Серебр</w:t>
      </w:r>
      <w:proofErr w:type="spellEnd"/>
      <w:r w:rsidRPr="00B143FB">
        <w:rPr>
          <w:rFonts w:ascii="Arial" w:hAnsi="Arial" w:cs="Arial"/>
          <w:b/>
          <w:bCs/>
          <w:color w:val="000000"/>
        </w:rPr>
        <w:t>.)</w:t>
      </w:r>
    </w:p>
    <w:p w14:paraId="7F128426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CANICHE NAIN (apricot &amp;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silver)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046499DF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26FC16D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345C3C07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>014</w:t>
      </w: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ВЕЛИКОЛЕПНЫЙ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 Black" w:hAnsi="Arial Black" w:cs="Arial Black"/>
          <w:color w:val="000000"/>
          <w:sz w:val="18"/>
          <w:szCs w:val="18"/>
        </w:rPr>
        <w:t>ПУДЕЛЬ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 Black" w:hAnsi="Arial Black" w:cs="Arial Black"/>
          <w:color w:val="000000"/>
          <w:sz w:val="18"/>
          <w:szCs w:val="18"/>
        </w:rPr>
        <w:t>СОЛНЕЧНАЯ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 Black" w:hAnsi="Arial Black" w:cs="Arial Black"/>
          <w:color w:val="000000"/>
          <w:sz w:val="18"/>
          <w:szCs w:val="18"/>
        </w:rPr>
        <w:t>БОГЕМА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177B2AE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6344287, OKA 1077, дата рождения: 18.09.2021, окрас: КРАСН,</w:t>
      </w:r>
    </w:p>
    <w:p w14:paraId="780EAAC1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ВЕЛИКОЛЕПНЫЙ ПУДЕЛЬ ЗЛАТОМИР, м: ВЕЛИКОЛЕПНЫЙ ПУДЕЛЬ ЗЛАТА ЭНДЖЕЛ АЙС,</w:t>
      </w:r>
    </w:p>
    <w:p w14:paraId="65B99D61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БЕЛИЦКАЯ О.И.,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КАРДАШЕВА Л.А., МОСКВА</w:t>
      </w:r>
    </w:p>
    <w:p w14:paraId="1CD78867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титул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13989C0E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</w:rPr>
        <w:t>ПУДЕЛЬ</w:t>
      </w:r>
      <w:r w:rsidRPr="00B143FB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B143FB">
        <w:rPr>
          <w:rFonts w:ascii="Arial" w:hAnsi="Arial" w:cs="Arial"/>
          <w:b/>
          <w:bCs/>
          <w:color w:val="000000"/>
        </w:rPr>
        <w:t>ТОЙ</w:t>
      </w:r>
    </w:p>
    <w:p w14:paraId="60A7873F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CANICHE MINIATURE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TOY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15FC64A4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0EAD9882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34C07E28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>015</w:t>
      </w: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ВЕЛИКОЛЕПНЫЙ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 Black" w:hAnsi="Arial Black" w:cs="Arial Black"/>
          <w:color w:val="000000"/>
          <w:sz w:val="18"/>
          <w:szCs w:val="18"/>
        </w:rPr>
        <w:t>ПУДЕЛЬ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 Black" w:hAnsi="Arial Black" w:cs="Arial Black"/>
          <w:color w:val="000000"/>
          <w:sz w:val="18"/>
          <w:szCs w:val="18"/>
        </w:rPr>
        <w:t>СЕРАФИМА</w:t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7B49095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6344289, OKA 1079, дата рождения: 18.09.2021, окрас: КРАСН,</w:t>
      </w:r>
    </w:p>
    <w:p w14:paraId="451B8BFB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ВЕЛИКОЛЕПНЫЙ ПУДЕЛЬ ЗЛАТОМИР, м: ВЕЛИКОЛЕПНЫЙ ПУДЕЛЬ ЗЛАТА ЭНДЖЕЛ АЙС,</w:t>
      </w:r>
    </w:p>
    <w:p w14:paraId="4CD5EC95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БЕЛИЦКАЯ О.И.,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БЕРЕЖНАЯЮ.И., МОСКВА</w:t>
      </w:r>
    </w:p>
    <w:p w14:paraId="45E1E626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647075D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ФРАНЦУЗСКИЙ БУЛЬДОГ</w:t>
      </w:r>
    </w:p>
    <w:p w14:paraId="6DF2402B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FRENCH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BULLDOG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>FRANCE)</w:t>
      </w:r>
    </w:p>
    <w:p w14:paraId="0194931B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BDC326C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9873B3F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016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ИСТ ШАЙН ЭКЛЕР   </w:t>
      </w:r>
    </w:p>
    <w:p w14:paraId="23F88EF2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6490447, WES 275, дата рождения: 20.01.2022, окрас: ПАЛ,</w:t>
      </w:r>
    </w:p>
    <w:p w14:paraId="1190901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АВИГДОРС САВИНО, м: АВИГДОРС НАТАНАЭЛЬ,</w:t>
      </w:r>
    </w:p>
    <w:p w14:paraId="71F4825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АБРАКИМОВ Ш.М.,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АБРАКИМОВ Ш.М., МОСКВА</w:t>
      </w:r>
    </w:p>
    <w:p w14:paraId="4C394874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титул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C9D65ED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>суки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D5C227E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2A41D1A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017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БУШЕР ПЛЮС ГРЕЙС БАРБИ   </w:t>
      </w:r>
    </w:p>
    <w:p w14:paraId="4CFD6CC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6438123, JGW 438, дата рождения: 16.10.2021, окрас: бело-тигровый,</w:t>
      </w:r>
    </w:p>
    <w:p w14:paraId="3142CB3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ВИТАЛ ВЭЙ ЮВЕНТУС, м: БУШЕР ПЛЮС ЛОВ МИ,</w:t>
      </w:r>
    </w:p>
    <w:p w14:paraId="6A7AA3F1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КОМОЛОВА И.,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ЗЕМЧЕНКОВ С., МОСКВА</w:t>
      </w:r>
    </w:p>
    <w:p w14:paraId="7DF03FC5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4CB6600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ЧИХУАХУА ДЛИННОШЕРСТНЫЙ</w:t>
      </w:r>
    </w:p>
    <w:p w14:paraId="0A14C42D" w14:textId="77777777" w:rsidR="008A4199" w:rsidRPr="008A4199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8A4199">
        <w:rPr>
          <w:rFonts w:ascii="Arial" w:hAnsi="Arial" w:cs="Arial"/>
          <w:color w:val="000000"/>
          <w:sz w:val="18"/>
          <w:szCs w:val="18"/>
          <w:lang w:val="en-US"/>
        </w:rPr>
        <w:t xml:space="preserve">CHIHUAHUA </w:t>
      </w:r>
      <w:proofErr w:type="gramStart"/>
      <w:r w:rsidRPr="008A4199">
        <w:rPr>
          <w:rFonts w:ascii="Arial" w:hAnsi="Arial" w:cs="Arial"/>
          <w:color w:val="000000"/>
          <w:sz w:val="18"/>
          <w:szCs w:val="18"/>
          <w:lang w:val="en-US"/>
        </w:rPr>
        <w:t>ROUGH  (</w:t>
      </w:r>
      <w:proofErr w:type="gramEnd"/>
      <w:r w:rsidRPr="008A4199">
        <w:rPr>
          <w:rFonts w:ascii="Arial" w:hAnsi="Arial" w:cs="Arial"/>
          <w:color w:val="000000"/>
          <w:sz w:val="18"/>
          <w:szCs w:val="18"/>
          <w:lang w:val="en-US"/>
        </w:rPr>
        <w:t>MEXICO)</w:t>
      </w:r>
    </w:p>
    <w:p w14:paraId="59B6B256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50E46BBA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66059A48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>018</w:t>
      </w: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MIKE MAIGNAN-PL DEI DELFINI DI PESCARA   </w:t>
      </w:r>
    </w:p>
    <w:p w14:paraId="7FFCA294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ROI 22/84726, 380260160380739, дата рождения: 10.03.2022, окрас: Трехцветный,</w:t>
      </w:r>
    </w:p>
    <w:p w14:paraId="19F6139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RIO-PL DEI DELFINI DI PESCARA,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MOANING MYRTLE DES ETOILES D'ARTEMIS,</w:t>
      </w:r>
    </w:p>
    <w:p w14:paraId="105A12E0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ИТАЛИЯ,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БУВАЛИНА Ю., МОСКВА</w:t>
      </w:r>
    </w:p>
    <w:p w14:paraId="6A92C362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титул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1B5E86A8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4609EC5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59B7A6D5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019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АРКТИЛАР СЕРАФИМА   </w:t>
      </w:r>
    </w:p>
    <w:p w14:paraId="75882D3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6381605, XTX 4962, дата рождения: 26.07.2021, окрас: кремовый,</w:t>
      </w:r>
    </w:p>
    <w:p w14:paraId="043B9025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СНЕЖНАЯ ЧАЙКА ДАЛЕКИЙ МИРАЖ, м: АРКТИЛАР ЖОЗЕФИНА,</w:t>
      </w:r>
    </w:p>
    <w:p w14:paraId="7C1583F9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БАБУШКИНА Л.,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БАБУШКИНА Л., МОСКВА</w:t>
      </w:r>
    </w:p>
    <w:p w14:paraId="6074F1EC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171DE5A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</w:rPr>
        <w:t>ЧИХУАХУА КОРОТКОШЕРСТНЫЙ</w:t>
      </w:r>
    </w:p>
    <w:p w14:paraId="086BE097" w14:textId="77777777" w:rsidR="008A4199" w:rsidRPr="00B143FB" w:rsidRDefault="008A4199" w:rsidP="008A4199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>MEXICO)</w:t>
      </w:r>
    </w:p>
    <w:p w14:paraId="2D93B5AF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6ADBBBA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20792CB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020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КАСПЕР ЛАЙФ   </w:t>
      </w:r>
    </w:p>
    <w:p w14:paraId="17974B21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РКФ 6389946, MIQ 590, дата рождения: 21.08.2021, окрас: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шокол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-белый,</w:t>
      </w:r>
    </w:p>
    <w:p w14:paraId="2229F6DC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ВАЛЕНТРА СТАР ОСКАР БЛЮЗ, м: ВАЛЕНТРА СТАР ЗЭТА КЭТРИН ДЖОНС,</w:t>
      </w:r>
    </w:p>
    <w:p w14:paraId="3EF02B27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ШУГАЕВ А.,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ОНОПКО Д., МОСКВА</w:t>
      </w:r>
    </w:p>
    <w:p w14:paraId="1EB45578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титул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073F93BF" w14:textId="77777777" w:rsidR="008A4199" w:rsidRPr="00B143FB" w:rsidRDefault="008A4199" w:rsidP="008A4199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B143FB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B143FB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D13ADE0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70239A6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021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ЛА-ГЕРТА МЭРИТ   </w:t>
      </w:r>
    </w:p>
    <w:p w14:paraId="5B6A75E3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РКФ 6389937, MIQ 581, дата рождения: 06.08.2021, окрас: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шокол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-белый,</w:t>
      </w:r>
    </w:p>
    <w:p w14:paraId="1E39647A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о: ШАНИ МУРР КАСПЕРСКИЙ, м: ВАЛЕНТРА СТАР ФЛЕР ДЕ ЛИЗЕТ,</w:t>
      </w:r>
    </w:p>
    <w:p w14:paraId="1AD05C1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ИВАНОВ А.,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ОНОПКО Д., МОСКВА</w:t>
      </w:r>
    </w:p>
    <w:p w14:paraId="46698192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89CA61D" w14:textId="77777777" w:rsidR="008A4199" w:rsidRPr="00B143FB" w:rsidRDefault="008A4199" w:rsidP="008A4199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B143F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C9D8BD7" w14:textId="77777777" w:rsidR="008A4199" w:rsidRPr="00B143FB" w:rsidRDefault="008A4199" w:rsidP="008A4199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>022</w:t>
      </w:r>
      <w:r w:rsidRPr="00B143FB">
        <w:rPr>
          <w:rFonts w:ascii="Arial" w:hAnsi="Arial" w:cs="Arial"/>
        </w:rPr>
        <w:tab/>
      </w:r>
      <w:r w:rsidRPr="00B143FB">
        <w:rPr>
          <w:rFonts w:ascii="Arial Black" w:hAnsi="Arial Black" w:cs="Arial Black"/>
          <w:color w:val="000000"/>
          <w:sz w:val="18"/>
          <w:szCs w:val="18"/>
        </w:rPr>
        <w:t xml:space="preserve">ЛИВ ГОЛД СТЕФАНИЯ   </w:t>
      </w:r>
    </w:p>
    <w:p w14:paraId="130A80C3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РКФ 6242150, ANC 6686, дата рождения: 09.11.2020, окрас: ПАЛ,</w:t>
      </w:r>
    </w:p>
    <w:p w14:paraId="14FA8186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143FB">
        <w:rPr>
          <w:rFonts w:ascii="Arial" w:hAnsi="Arial" w:cs="Arial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>о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B143FB">
        <w:rPr>
          <w:rFonts w:ascii="Arial" w:hAnsi="Arial" w:cs="Arial"/>
          <w:color w:val="000000"/>
          <w:sz w:val="18"/>
          <w:szCs w:val="18"/>
        </w:rPr>
        <w:t>ФЛЕР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ДЕ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РОЗКИП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ЗЕ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B143FB">
        <w:rPr>
          <w:rFonts w:ascii="Arial" w:hAnsi="Arial" w:cs="Arial"/>
          <w:color w:val="000000"/>
          <w:sz w:val="18"/>
          <w:szCs w:val="18"/>
        </w:rPr>
        <w:t>БЕСТ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 w:rsidRPr="00B143FB">
        <w:rPr>
          <w:rFonts w:ascii="Arial" w:hAnsi="Arial" w:cs="Arial"/>
          <w:color w:val="000000"/>
          <w:sz w:val="18"/>
          <w:szCs w:val="18"/>
        </w:rPr>
        <w:t>м</w:t>
      </w:r>
      <w:r w:rsidRPr="00B143FB">
        <w:rPr>
          <w:rFonts w:ascii="Arial" w:hAnsi="Arial" w:cs="Arial"/>
          <w:color w:val="000000"/>
          <w:sz w:val="18"/>
          <w:szCs w:val="18"/>
          <w:lang w:val="en-US"/>
        </w:rPr>
        <w:t>: MY LIVE GOLD DES ETOILES D'ARTEMIS,</w:t>
      </w:r>
    </w:p>
    <w:p w14:paraId="6947AC7F" w14:textId="77777777" w:rsidR="008A4199" w:rsidRPr="00B143FB" w:rsidRDefault="008A4199" w:rsidP="008A4199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  <w:lang w:val="en-US"/>
        </w:rPr>
        <w:tab/>
      </w:r>
      <w:r w:rsidRPr="00B143FB">
        <w:rPr>
          <w:rFonts w:ascii="Arial" w:hAnsi="Arial" w:cs="Arial"/>
          <w:color w:val="000000"/>
          <w:sz w:val="18"/>
          <w:szCs w:val="18"/>
        </w:rPr>
        <w:t xml:space="preserve">зав: БУВАЛИНА Ю.Н., </w:t>
      </w:r>
      <w:proofErr w:type="spellStart"/>
      <w:r w:rsidRPr="00B143FB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B143FB">
        <w:rPr>
          <w:rFonts w:ascii="Arial" w:hAnsi="Arial" w:cs="Arial"/>
          <w:color w:val="000000"/>
          <w:sz w:val="18"/>
          <w:szCs w:val="18"/>
        </w:rPr>
        <w:t>: БУВАЛИНА Ю.Н., МОСКВА</w:t>
      </w:r>
    </w:p>
    <w:p w14:paraId="7DB17487" w14:textId="77777777" w:rsidR="008A4199" w:rsidRPr="00B143FB" w:rsidRDefault="008A4199" w:rsidP="008A4199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3FB">
        <w:rPr>
          <w:rFonts w:ascii="Arial" w:hAnsi="Arial" w:cs="Arial"/>
        </w:rPr>
        <w:tab/>
      </w:r>
      <w:proofErr w:type="gramStart"/>
      <w:r w:rsidRPr="00B143FB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B143FB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B788F0E" w14:textId="77777777" w:rsidR="00AD65AA" w:rsidRPr="00AD65AA" w:rsidRDefault="00AD65AA" w:rsidP="00AD65AA">
      <w:pPr>
        <w:tabs>
          <w:tab w:val="left" w:pos="4350"/>
        </w:tabs>
        <w:jc w:val="center"/>
        <w:rPr>
          <w:rFonts w:ascii="Arial" w:hAnsi="Arial" w:cs="Arial"/>
          <w:sz w:val="25"/>
          <w:szCs w:val="25"/>
        </w:rPr>
      </w:pPr>
    </w:p>
    <w:sectPr w:rsidR="00AD65AA" w:rsidRPr="00AD65AA" w:rsidSect="00A31977">
      <w:footerReference w:type="default" r:id="rId14"/>
      <w:pgSz w:w="11904" w:h="16836"/>
      <w:pgMar w:top="567" w:right="567" w:bottom="717" w:left="993" w:header="720" w:footer="28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58CAD" w14:textId="77777777" w:rsidR="00052753" w:rsidRDefault="00052753" w:rsidP="00A31977">
      <w:pPr>
        <w:spacing w:after="0" w:line="240" w:lineRule="auto"/>
      </w:pPr>
      <w:r>
        <w:separator/>
      </w:r>
    </w:p>
  </w:endnote>
  <w:endnote w:type="continuationSeparator" w:id="0">
    <w:p w14:paraId="7590798F" w14:textId="77777777" w:rsidR="00052753" w:rsidRDefault="00052753" w:rsidP="00A3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39CD1" w14:textId="77777777" w:rsidR="002E2D3A" w:rsidRPr="00A31977" w:rsidRDefault="002E2D3A" w:rsidP="00A31977">
    <w:pPr>
      <w:pStyle w:val="a7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8AB8F" w14:textId="77777777" w:rsidR="00052753" w:rsidRDefault="00052753" w:rsidP="00A31977">
      <w:pPr>
        <w:spacing w:after="0" w:line="240" w:lineRule="auto"/>
      </w:pPr>
      <w:r>
        <w:separator/>
      </w:r>
    </w:p>
  </w:footnote>
  <w:footnote w:type="continuationSeparator" w:id="0">
    <w:p w14:paraId="66716438" w14:textId="77777777" w:rsidR="00052753" w:rsidRDefault="00052753" w:rsidP="00A3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02936425"/>
    <w:multiLevelType w:val="hybridMultilevel"/>
    <w:tmpl w:val="AFEEB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6343574"/>
    <w:multiLevelType w:val="hybridMultilevel"/>
    <w:tmpl w:val="2332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9B7540"/>
    <w:multiLevelType w:val="hybridMultilevel"/>
    <w:tmpl w:val="A172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41EC3"/>
    <w:multiLevelType w:val="hybridMultilevel"/>
    <w:tmpl w:val="07F4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22D3D"/>
    <w:multiLevelType w:val="hybridMultilevel"/>
    <w:tmpl w:val="36BE6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A45F2"/>
    <w:multiLevelType w:val="hybridMultilevel"/>
    <w:tmpl w:val="868AC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96D9F"/>
    <w:multiLevelType w:val="hybridMultilevel"/>
    <w:tmpl w:val="380A2840"/>
    <w:lvl w:ilvl="0" w:tplc="80E08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30153"/>
    <w:multiLevelType w:val="multilevel"/>
    <w:tmpl w:val="D51A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32469"/>
    <w:multiLevelType w:val="hybridMultilevel"/>
    <w:tmpl w:val="D5C2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74AD3"/>
    <w:multiLevelType w:val="hybridMultilevel"/>
    <w:tmpl w:val="7954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A2E30"/>
    <w:multiLevelType w:val="hybridMultilevel"/>
    <w:tmpl w:val="6DC8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17242"/>
    <w:multiLevelType w:val="hybridMultilevel"/>
    <w:tmpl w:val="4554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31439"/>
    <w:multiLevelType w:val="hybridMultilevel"/>
    <w:tmpl w:val="1786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83C56"/>
    <w:multiLevelType w:val="hybridMultilevel"/>
    <w:tmpl w:val="B044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B62C5"/>
    <w:multiLevelType w:val="hybridMultilevel"/>
    <w:tmpl w:val="4DE0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44B92"/>
    <w:multiLevelType w:val="multilevel"/>
    <w:tmpl w:val="C742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932889"/>
    <w:multiLevelType w:val="hybridMultilevel"/>
    <w:tmpl w:val="77A0A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992485">
    <w:abstractNumId w:val="0"/>
  </w:num>
  <w:num w:numId="2" w16cid:durableId="1702126504">
    <w:abstractNumId w:val="1"/>
  </w:num>
  <w:num w:numId="3" w16cid:durableId="662466985">
    <w:abstractNumId w:val="2"/>
  </w:num>
  <w:num w:numId="4" w16cid:durableId="681474174">
    <w:abstractNumId w:val="3"/>
  </w:num>
  <w:num w:numId="5" w16cid:durableId="1093161785">
    <w:abstractNumId w:val="4"/>
  </w:num>
  <w:num w:numId="6" w16cid:durableId="1166945602">
    <w:abstractNumId w:val="5"/>
  </w:num>
  <w:num w:numId="7" w16cid:durableId="992102250">
    <w:abstractNumId w:val="13"/>
  </w:num>
  <w:num w:numId="8" w16cid:durableId="724722556">
    <w:abstractNumId w:val="21"/>
  </w:num>
  <w:num w:numId="9" w16cid:durableId="2023387676">
    <w:abstractNumId w:val="6"/>
  </w:num>
  <w:num w:numId="10" w16cid:durableId="1315717181">
    <w:abstractNumId w:val="9"/>
  </w:num>
  <w:num w:numId="11" w16cid:durableId="1642076411">
    <w:abstractNumId w:val="16"/>
  </w:num>
  <w:num w:numId="12" w16cid:durableId="468329630">
    <w:abstractNumId w:val="19"/>
  </w:num>
  <w:num w:numId="13" w16cid:durableId="421797489">
    <w:abstractNumId w:val="17"/>
  </w:num>
  <w:num w:numId="14" w16cid:durableId="1492913744">
    <w:abstractNumId w:val="18"/>
  </w:num>
  <w:num w:numId="15" w16cid:durableId="410930213">
    <w:abstractNumId w:val="12"/>
  </w:num>
  <w:num w:numId="16" w16cid:durableId="282350">
    <w:abstractNumId w:val="8"/>
  </w:num>
  <w:num w:numId="17" w16cid:durableId="145127234">
    <w:abstractNumId w:val="22"/>
  </w:num>
  <w:num w:numId="18" w16cid:durableId="254216722">
    <w:abstractNumId w:val="7"/>
  </w:num>
  <w:num w:numId="19" w16cid:durableId="1166095382">
    <w:abstractNumId w:val="20"/>
  </w:num>
  <w:num w:numId="20" w16cid:durableId="1691102691">
    <w:abstractNumId w:val="11"/>
  </w:num>
  <w:num w:numId="21" w16cid:durableId="1437097335">
    <w:abstractNumId w:val="15"/>
  </w:num>
  <w:num w:numId="22" w16cid:durableId="1162626166">
    <w:abstractNumId w:val="14"/>
  </w:num>
  <w:num w:numId="23" w16cid:durableId="8510683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2488"/>
    <w:rsid w:val="000012BE"/>
    <w:rsid w:val="000243E3"/>
    <w:rsid w:val="00033C49"/>
    <w:rsid w:val="0003632F"/>
    <w:rsid w:val="00052753"/>
    <w:rsid w:val="00053D62"/>
    <w:rsid w:val="00056434"/>
    <w:rsid w:val="0006423C"/>
    <w:rsid w:val="00071058"/>
    <w:rsid w:val="000864DA"/>
    <w:rsid w:val="00095515"/>
    <w:rsid w:val="000A5437"/>
    <w:rsid w:val="000B1B67"/>
    <w:rsid w:val="000B24AD"/>
    <w:rsid w:val="000B4004"/>
    <w:rsid w:val="000C4479"/>
    <w:rsid w:val="000C6C27"/>
    <w:rsid w:val="000D79EC"/>
    <w:rsid w:val="000E2358"/>
    <w:rsid w:val="000E360A"/>
    <w:rsid w:val="001018F1"/>
    <w:rsid w:val="00106CC8"/>
    <w:rsid w:val="00113F17"/>
    <w:rsid w:val="00116C3B"/>
    <w:rsid w:val="00120C94"/>
    <w:rsid w:val="0012107F"/>
    <w:rsid w:val="00127FAC"/>
    <w:rsid w:val="00130301"/>
    <w:rsid w:val="00131DFE"/>
    <w:rsid w:val="001337E9"/>
    <w:rsid w:val="00135018"/>
    <w:rsid w:val="00136295"/>
    <w:rsid w:val="00137058"/>
    <w:rsid w:val="0014266D"/>
    <w:rsid w:val="00150167"/>
    <w:rsid w:val="00153189"/>
    <w:rsid w:val="00154CF7"/>
    <w:rsid w:val="00182247"/>
    <w:rsid w:val="00187170"/>
    <w:rsid w:val="001912DB"/>
    <w:rsid w:val="0019314A"/>
    <w:rsid w:val="001A28A7"/>
    <w:rsid w:val="001A5BF1"/>
    <w:rsid w:val="001B5F27"/>
    <w:rsid w:val="001B761B"/>
    <w:rsid w:val="001C345D"/>
    <w:rsid w:val="001C70EF"/>
    <w:rsid w:val="001D2783"/>
    <w:rsid w:val="001D63B5"/>
    <w:rsid w:val="001E3325"/>
    <w:rsid w:val="00201C64"/>
    <w:rsid w:val="00204C0A"/>
    <w:rsid w:val="002067F4"/>
    <w:rsid w:val="002106D0"/>
    <w:rsid w:val="00211F60"/>
    <w:rsid w:val="00212E77"/>
    <w:rsid w:val="00213EFA"/>
    <w:rsid w:val="00221721"/>
    <w:rsid w:val="002371DC"/>
    <w:rsid w:val="002446AD"/>
    <w:rsid w:val="002518A7"/>
    <w:rsid w:val="0026018E"/>
    <w:rsid w:val="00263841"/>
    <w:rsid w:val="00293A06"/>
    <w:rsid w:val="002B45D8"/>
    <w:rsid w:val="002B7DA3"/>
    <w:rsid w:val="002D1A7B"/>
    <w:rsid w:val="002D4A90"/>
    <w:rsid w:val="002D7140"/>
    <w:rsid w:val="002E2D3A"/>
    <w:rsid w:val="00317CCA"/>
    <w:rsid w:val="003529EA"/>
    <w:rsid w:val="00355B2B"/>
    <w:rsid w:val="00387EB0"/>
    <w:rsid w:val="003C3BA9"/>
    <w:rsid w:val="003C76B1"/>
    <w:rsid w:val="003D172A"/>
    <w:rsid w:val="003D3823"/>
    <w:rsid w:val="003D4982"/>
    <w:rsid w:val="003E0BE6"/>
    <w:rsid w:val="003E4248"/>
    <w:rsid w:val="003F6AA7"/>
    <w:rsid w:val="0042014B"/>
    <w:rsid w:val="0042352C"/>
    <w:rsid w:val="004512C1"/>
    <w:rsid w:val="0045552F"/>
    <w:rsid w:val="00470DB2"/>
    <w:rsid w:val="00474422"/>
    <w:rsid w:val="004772A8"/>
    <w:rsid w:val="00487B2C"/>
    <w:rsid w:val="004946A9"/>
    <w:rsid w:val="004A032A"/>
    <w:rsid w:val="004B5AEF"/>
    <w:rsid w:val="004B63DE"/>
    <w:rsid w:val="004C2170"/>
    <w:rsid w:val="004D48A8"/>
    <w:rsid w:val="004E4193"/>
    <w:rsid w:val="004F386C"/>
    <w:rsid w:val="004F6BE8"/>
    <w:rsid w:val="005004B9"/>
    <w:rsid w:val="005140A2"/>
    <w:rsid w:val="00516F93"/>
    <w:rsid w:val="005226EE"/>
    <w:rsid w:val="00531A73"/>
    <w:rsid w:val="00547F56"/>
    <w:rsid w:val="005500ED"/>
    <w:rsid w:val="00567ECE"/>
    <w:rsid w:val="00571F3D"/>
    <w:rsid w:val="005724CA"/>
    <w:rsid w:val="00572BA8"/>
    <w:rsid w:val="00581932"/>
    <w:rsid w:val="00585490"/>
    <w:rsid w:val="00585851"/>
    <w:rsid w:val="0058697E"/>
    <w:rsid w:val="00594A97"/>
    <w:rsid w:val="005A79D4"/>
    <w:rsid w:val="005C2488"/>
    <w:rsid w:val="005D28E5"/>
    <w:rsid w:val="005D3AA2"/>
    <w:rsid w:val="005E153F"/>
    <w:rsid w:val="005E3C65"/>
    <w:rsid w:val="005F2CB3"/>
    <w:rsid w:val="006010B8"/>
    <w:rsid w:val="0060342F"/>
    <w:rsid w:val="00621296"/>
    <w:rsid w:val="00621CC6"/>
    <w:rsid w:val="006373F6"/>
    <w:rsid w:val="00644F37"/>
    <w:rsid w:val="00650C8E"/>
    <w:rsid w:val="0065786D"/>
    <w:rsid w:val="00665032"/>
    <w:rsid w:val="0066695D"/>
    <w:rsid w:val="006802CF"/>
    <w:rsid w:val="006806AD"/>
    <w:rsid w:val="006A2592"/>
    <w:rsid w:val="006A3272"/>
    <w:rsid w:val="006B30A6"/>
    <w:rsid w:val="006C64CE"/>
    <w:rsid w:val="006D3C85"/>
    <w:rsid w:val="006D54A8"/>
    <w:rsid w:val="006E5B67"/>
    <w:rsid w:val="006F2681"/>
    <w:rsid w:val="0070240E"/>
    <w:rsid w:val="00707BDA"/>
    <w:rsid w:val="00710398"/>
    <w:rsid w:val="00713482"/>
    <w:rsid w:val="00723860"/>
    <w:rsid w:val="00735D84"/>
    <w:rsid w:val="0073635E"/>
    <w:rsid w:val="00741985"/>
    <w:rsid w:val="00750718"/>
    <w:rsid w:val="0077009F"/>
    <w:rsid w:val="00774977"/>
    <w:rsid w:val="00783A48"/>
    <w:rsid w:val="007A2F84"/>
    <w:rsid w:val="007A69E6"/>
    <w:rsid w:val="007B1645"/>
    <w:rsid w:val="007C4A16"/>
    <w:rsid w:val="007D104B"/>
    <w:rsid w:val="007D5510"/>
    <w:rsid w:val="007E6736"/>
    <w:rsid w:val="007E76F5"/>
    <w:rsid w:val="007F0F65"/>
    <w:rsid w:val="007F1647"/>
    <w:rsid w:val="007F795D"/>
    <w:rsid w:val="0081720C"/>
    <w:rsid w:val="00833D68"/>
    <w:rsid w:val="0083771C"/>
    <w:rsid w:val="0084204E"/>
    <w:rsid w:val="00853403"/>
    <w:rsid w:val="00855350"/>
    <w:rsid w:val="00860967"/>
    <w:rsid w:val="00862928"/>
    <w:rsid w:val="00877CC5"/>
    <w:rsid w:val="00895FB4"/>
    <w:rsid w:val="008A014E"/>
    <w:rsid w:val="008A4199"/>
    <w:rsid w:val="008B1D92"/>
    <w:rsid w:val="008B21B7"/>
    <w:rsid w:val="008B407B"/>
    <w:rsid w:val="008D0867"/>
    <w:rsid w:val="008D147D"/>
    <w:rsid w:val="008D510F"/>
    <w:rsid w:val="008E15B3"/>
    <w:rsid w:val="008E1761"/>
    <w:rsid w:val="008F0663"/>
    <w:rsid w:val="008F7CF6"/>
    <w:rsid w:val="00900F41"/>
    <w:rsid w:val="00907B1C"/>
    <w:rsid w:val="009312D6"/>
    <w:rsid w:val="009372F0"/>
    <w:rsid w:val="00937BF8"/>
    <w:rsid w:val="009420D6"/>
    <w:rsid w:val="00952EDB"/>
    <w:rsid w:val="009544BC"/>
    <w:rsid w:val="0095519B"/>
    <w:rsid w:val="00966E62"/>
    <w:rsid w:val="00970C66"/>
    <w:rsid w:val="00972D62"/>
    <w:rsid w:val="00974A93"/>
    <w:rsid w:val="009756B7"/>
    <w:rsid w:val="00976B2D"/>
    <w:rsid w:val="00977A64"/>
    <w:rsid w:val="00977E59"/>
    <w:rsid w:val="009843DB"/>
    <w:rsid w:val="00987DDC"/>
    <w:rsid w:val="00991A7D"/>
    <w:rsid w:val="00994620"/>
    <w:rsid w:val="00996408"/>
    <w:rsid w:val="009A5062"/>
    <w:rsid w:val="009B19A7"/>
    <w:rsid w:val="009B56E6"/>
    <w:rsid w:val="009E58D8"/>
    <w:rsid w:val="009F48BD"/>
    <w:rsid w:val="00A01614"/>
    <w:rsid w:val="00A01D94"/>
    <w:rsid w:val="00A07452"/>
    <w:rsid w:val="00A133E2"/>
    <w:rsid w:val="00A20CE5"/>
    <w:rsid w:val="00A21FBA"/>
    <w:rsid w:val="00A22C4C"/>
    <w:rsid w:val="00A31977"/>
    <w:rsid w:val="00A4474A"/>
    <w:rsid w:val="00A65E1E"/>
    <w:rsid w:val="00A67178"/>
    <w:rsid w:val="00A676C5"/>
    <w:rsid w:val="00A71BD7"/>
    <w:rsid w:val="00A821F7"/>
    <w:rsid w:val="00A93053"/>
    <w:rsid w:val="00A94682"/>
    <w:rsid w:val="00A94F35"/>
    <w:rsid w:val="00A96BDB"/>
    <w:rsid w:val="00AA4276"/>
    <w:rsid w:val="00AB0021"/>
    <w:rsid w:val="00AB345A"/>
    <w:rsid w:val="00AC6AD3"/>
    <w:rsid w:val="00AC7BA4"/>
    <w:rsid w:val="00AD2591"/>
    <w:rsid w:val="00AD65AA"/>
    <w:rsid w:val="00AD7F2A"/>
    <w:rsid w:val="00AE1028"/>
    <w:rsid w:val="00AF7E69"/>
    <w:rsid w:val="00B04DFA"/>
    <w:rsid w:val="00B07AB9"/>
    <w:rsid w:val="00B114FA"/>
    <w:rsid w:val="00B16AC2"/>
    <w:rsid w:val="00B50990"/>
    <w:rsid w:val="00B53B86"/>
    <w:rsid w:val="00B93908"/>
    <w:rsid w:val="00BB5D00"/>
    <w:rsid w:val="00BB615F"/>
    <w:rsid w:val="00BC5159"/>
    <w:rsid w:val="00BD307F"/>
    <w:rsid w:val="00BD3A3E"/>
    <w:rsid w:val="00BE7B88"/>
    <w:rsid w:val="00BF0CBB"/>
    <w:rsid w:val="00BF2616"/>
    <w:rsid w:val="00BF7CBE"/>
    <w:rsid w:val="00C03BD7"/>
    <w:rsid w:val="00C0513C"/>
    <w:rsid w:val="00C1586E"/>
    <w:rsid w:val="00C23E44"/>
    <w:rsid w:val="00C31370"/>
    <w:rsid w:val="00C32FF0"/>
    <w:rsid w:val="00C4269C"/>
    <w:rsid w:val="00C43AA1"/>
    <w:rsid w:val="00C515BD"/>
    <w:rsid w:val="00C51792"/>
    <w:rsid w:val="00C5215E"/>
    <w:rsid w:val="00C565D7"/>
    <w:rsid w:val="00C5755C"/>
    <w:rsid w:val="00C60E23"/>
    <w:rsid w:val="00C61FE6"/>
    <w:rsid w:val="00C62B9B"/>
    <w:rsid w:val="00C63846"/>
    <w:rsid w:val="00C64DD5"/>
    <w:rsid w:val="00C72BDF"/>
    <w:rsid w:val="00C746E6"/>
    <w:rsid w:val="00C923E4"/>
    <w:rsid w:val="00CD5729"/>
    <w:rsid w:val="00CE03B7"/>
    <w:rsid w:val="00CF6FA0"/>
    <w:rsid w:val="00CF7A5E"/>
    <w:rsid w:val="00D049EF"/>
    <w:rsid w:val="00D10780"/>
    <w:rsid w:val="00D209A5"/>
    <w:rsid w:val="00D21D5B"/>
    <w:rsid w:val="00D30946"/>
    <w:rsid w:val="00D31AFC"/>
    <w:rsid w:val="00D433B2"/>
    <w:rsid w:val="00D446F3"/>
    <w:rsid w:val="00D521F4"/>
    <w:rsid w:val="00D6039E"/>
    <w:rsid w:val="00D7780F"/>
    <w:rsid w:val="00D90988"/>
    <w:rsid w:val="00D94206"/>
    <w:rsid w:val="00DA0F4A"/>
    <w:rsid w:val="00DA4487"/>
    <w:rsid w:val="00DA589F"/>
    <w:rsid w:val="00DA5C8E"/>
    <w:rsid w:val="00DB129E"/>
    <w:rsid w:val="00DB2FFF"/>
    <w:rsid w:val="00DC19C3"/>
    <w:rsid w:val="00DD299B"/>
    <w:rsid w:val="00DD5D70"/>
    <w:rsid w:val="00DE2B9B"/>
    <w:rsid w:val="00DF751F"/>
    <w:rsid w:val="00E00BD9"/>
    <w:rsid w:val="00E05C3D"/>
    <w:rsid w:val="00E13C4F"/>
    <w:rsid w:val="00E51274"/>
    <w:rsid w:val="00E52A1A"/>
    <w:rsid w:val="00E66397"/>
    <w:rsid w:val="00E67F65"/>
    <w:rsid w:val="00E7551E"/>
    <w:rsid w:val="00E802DC"/>
    <w:rsid w:val="00E961D3"/>
    <w:rsid w:val="00E97A6F"/>
    <w:rsid w:val="00EA341A"/>
    <w:rsid w:val="00EA41DA"/>
    <w:rsid w:val="00EB0339"/>
    <w:rsid w:val="00EB3672"/>
    <w:rsid w:val="00EC2809"/>
    <w:rsid w:val="00ED3D91"/>
    <w:rsid w:val="00ED42B4"/>
    <w:rsid w:val="00ED5483"/>
    <w:rsid w:val="00ED6EA3"/>
    <w:rsid w:val="00EE514B"/>
    <w:rsid w:val="00EF7D68"/>
    <w:rsid w:val="00F14B13"/>
    <w:rsid w:val="00F22DA3"/>
    <w:rsid w:val="00F256DB"/>
    <w:rsid w:val="00F40099"/>
    <w:rsid w:val="00F46253"/>
    <w:rsid w:val="00F5508F"/>
    <w:rsid w:val="00F7059D"/>
    <w:rsid w:val="00F74D91"/>
    <w:rsid w:val="00F761A1"/>
    <w:rsid w:val="00F76E55"/>
    <w:rsid w:val="00F840DF"/>
    <w:rsid w:val="00F90B48"/>
    <w:rsid w:val="00F97647"/>
    <w:rsid w:val="00FA314B"/>
    <w:rsid w:val="00FA3416"/>
    <w:rsid w:val="00FA5563"/>
    <w:rsid w:val="00FB0E62"/>
    <w:rsid w:val="00FB4A56"/>
    <w:rsid w:val="00FD5F16"/>
    <w:rsid w:val="00FE0BAA"/>
    <w:rsid w:val="00FE2100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57BBFC70"/>
  <w14:defaultImageDpi w14:val="0"/>
  <w15:docId w15:val="{C59A97FE-1137-45F4-A3DF-E1A60B29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85851"/>
  </w:style>
  <w:style w:type="table" w:styleId="a3">
    <w:name w:val="Table Grid"/>
    <w:basedOn w:val="a1"/>
    <w:uiPriority w:val="59"/>
    <w:rsid w:val="00064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52ED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A3197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A31977"/>
    <w:rPr>
      <w:rFonts w:cs="Times New Roman"/>
    </w:rPr>
  </w:style>
  <w:style w:type="paragraph" w:styleId="a9">
    <w:name w:val="No Spacing"/>
    <w:uiPriority w:val="1"/>
    <w:qFormat/>
    <w:rsid w:val="00E961D3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756B7"/>
    <w:pPr>
      <w:ind w:left="720"/>
      <w:contextualSpacing/>
    </w:pPr>
    <w:rPr>
      <w:rFonts w:ascii="Arial" w:hAnsi="Arial"/>
      <w:sz w:val="20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64DD5"/>
  </w:style>
  <w:style w:type="numbering" w:customStyle="1" w:styleId="2">
    <w:name w:val="Нет списка2"/>
    <w:next w:val="a2"/>
    <w:uiPriority w:val="99"/>
    <w:semiHidden/>
    <w:unhideWhenUsed/>
    <w:rsid w:val="0075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ok0rm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lenappc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4312</Words>
  <Characters>24579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107</cp:revision>
  <cp:lastPrinted>2023-01-27T14:30:00Z</cp:lastPrinted>
  <dcterms:created xsi:type="dcterms:W3CDTF">2016-06-10T10:15:00Z</dcterms:created>
  <dcterms:modified xsi:type="dcterms:W3CDTF">2023-01-27T14:30:00Z</dcterms:modified>
</cp:coreProperties>
</file>