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18FF5" w14:textId="77777777" w:rsidR="00972D62" w:rsidRPr="00972D62" w:rsidRDefault="00000000" w:rsidP="00972D62">
      <w:pPr>
        <w:jc w:val="both"/>
        <w:rPr>
          <w:b/>
          <w:color w:val="000000"/>
          <w:sz w:val="28"/>
        </w:rPr>
      </w:pPr>
      <w:r>
        <w:rPr>
          <w:noProof/>
        </w:rPr>
        <w:pict w14:anchorId="1BAACD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2.05pt;margin-top:-28.25pt;width:157.55pt;height:140.15pt;z-index:-1;mso-position-horizontal-relative:text;mso-position-vertical-relative:text">
            <v:imagedata r:id="rId7" o:title="Изображение 090"/>
          </v:shape>
        </w:pict>
      </w:r>
      <w:r>
        <w:rPr>
          <w:noProof/>
          <w:color w:val="000000"/>
          <w:sz w:val="28"/>
        </w:rPr>
        <w:pict w14:anchorId="0287353F">
          <v:shape id="_x0000_s1026" type="#_x0000_t75" style="position:absolute;left:0;text-align:left;margin-left:329.85pt;margin-top:13.65pt;width:137.7pt;height:76.2pt;z-index:1" filled="t" fillcolor="#cff">
            <v:imagedata r:id="rId8" o:title="ЛОГОТИП РОМУЛ-2" blacklevel="-1966f"/>
          </v:shape>
        </w:pict>
      </w:r>
    </w:p>
    <w:p w14:paraId="703C8E2E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5E27754B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2ACB9E61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6087CACD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547BF2F6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3224B510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4542FDA8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РОССИЙСКАЯ КИНОЛОГИЧЕСКАЯ ФЕДЕРАЦИЯ</w:t>
      </w:r>
    </w:p>
    <w:p w14:paraId="3609DD84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 xml:space="preserve">РФСС   </w:t>
      </w:r>
    </w:p>
    <w:p w14:paraId="3383CF5F" w14:textId="77777777" w:rsidR="00972D62" w:rsidRPr="00910CF3" w:rsidRDefault="009A5062" w:rsidP="00972D62">
      <w:pPr>
        <w:spacing w:after="0" w:line="240" w:lineRule="auto"/>
        <w:jc w:val="center"/>
        <w:rPr>
          <w:b/>
          <w:color w:val="000000"/>
          <w:sz w:val="36"/>
          <w:szCs w:val="24"/>
        </w:rPr>
      </w:pPr>
      <w:r w:rsidRPr="00910CF3">
        <w:rPr>
          <w:b/>
          <w:color w:val="000000"/>
          <w:sz w:val="36"/>
          <w:szCs w:val="24"/>
        </w:rPr>
        <w:t>М</w:t>
      </w:r>
      <w:r w:rsidR="00972D62" w:rsidRPr="00910CF3">
        <w:rPr>
          <w:b/>
          <w:color w:val="000000"/>
          <w:sz w:val="36"/>
          <w:szCs w:val="24"/>
        </w:rPr>
        <w:t xml:space="preserve">ОО «КЦ </w:t>
      </w:r>
      <w:proofErr w:type="gramStart"/>
      <w:r w:rsidR="00972D62" w:rsidRPr="00910CF3">
        <w:rPr>
          <w:b/>
          <w:color w:val="000000"/>
          <w:sz w:val="36"/>
          <w:szCs w:val="24"/>
        </w:rPr>
        <w:t>« РОМУЛ</w:t>
      </w:r>
      <w:proofErr w:type="gramEnd"/>
      <w:r w:rsidR="00972D62" w:rsidRPr="00910CF3">
        <w:rPr>
          <w:b/>
          <w:color w:val="000000"/>
          <w:sz w:val="36"/>
          <w:szCs w:val="24"/>
        </w:rPr>
        <w:t xml:space="preserve"> »</w:t>
      </w:r>
    </w:p>
    <w:p w14:paraId="62B72EC0" w14:textId="77777777" w:rsidR="00972D62" w:rsidRPr="00972D62" w:rsidRDefault="00972D62" w:rsidP="00972D62">
      <w:pPr>
        <w:jc w:val="center"/>
        <w:rPr>
          <w:b/>
          <w:color w:val="000000"/>
          <w:sz w:val="28"/>
        </w:rPr>
      </w:pPr>
    </w:p>
    <w:p w14:paraId="28896148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  <w:r w:rsidRPr="00972D62">
        <w:rPr>
          <w:b/>
          <w:color w:val="000000"/>
          <w:sz w:val="36"/>
          <w:szCs w:val="28"/>
        </w:rPr>
        <w:t>ВЫСТАВКА СОБАК ВСЕХ ПОРОД</w:t>
      </w:r>
    </w:p>
    <w:p w14:paraId="3965BF5A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  <w:r w:rsidRPr="00972D62">
        <w:rPr>
          <w:b/>
          <w:color w:val="000000"/>
          <w:sz w:val="36"/>
          <w:szCs w:val="28"/>
        </w:rPr>
        <w:t>РАНГА САС-Ч</w:t>
      </w:r>
      <w:r w:rsidR="008A60FD">
        <w:rPr>
          <w:b/>
          <w:color w:val="000000"/>
          <w:sz w:val="36"/>
          <w:szCs w:val="28"/>
        </w:rPr>
        <w:t>РК</w:t>
      </w:r>
      <w:r w:rsidRPr="00972D62">
        <w:rPr>
          <w:b/>
          <w:color w:val="000000"/>
          <w:sz w:val="36"/>
          <w:szCs w:val="28"/>
        </w:rPr>
        <w:t>Ф</w:t>
      </w:r>
    </w:p>
    <w:p w14:paraId="0F6AC261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0DAFBF2F" w14:textId="77777777" w:rsidR="00972D62" w:rsidRP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96"/>
          <w:szCs w:val="96"/>
        </w:rPr>
      </w:pPr>
      <w:r w:rsidRPr="00972D62">
        <w:rPr>
          <w:b/>
          <w:i/>
          <w:caps/>
          <w:shadow/>
          <w:color w:val="000000"/>
          <w:sz w:val="96"/>
          <w:szCs w:val="96"/>
        </w:rPr>
        <w:t>КАТАЛОГ</w:t>
      </w:r>
    </w:p>
    <w:p w14:paraId="2A462D8A" w14:textId="6A9A6211" w:rsidR="00972D62" w:rsidRPr="00972D62" w:rsidRDefault="00000000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144"/>
          <w:szCs w:val="96"/>
        </w:rPr>
      </w:pPr>
      <w:r>
        <w:rPr>
          <w:b/>
          <w:noProof/>
          <w:color w:val="000000"/>
          <w:sz w:val="36"/>
          <w:szCs w:val="28"/>
        </w:rPr>
        <w:pict w14:anchorId="181266DD">
          <v:shape id="_x0000_s1028" type="#_x0000_t75" style="position:absolute;left:0;text-align:left;margin-left:172.6pt;margin-top:87.5pt;width:168.5pt;height:126.35pt;z-index:-3">
            <v:imagedata r:id="rId9" o:title="Zooring логотип"/>
          </v:shape>
        </w:pict>
      </w:r>
    </w:p>
    <w:p w14:paraId="614DDB33" w14:textId="1D1931DB" w:rsidR="00972D62" w:rsidRP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16"/>
          <w:szCs w:val="14"/>
        </w:rPr>
      </w:pPr>
    </w:p>
    <w:p w14:paraId="02DF2C17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46AB2BCC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2FBC08DB" w14:textId="77777777" w:rsidR="00972D62" w:rsidRPr="00972D62" w:rsidRDefault="00972D62" w:rsidP="00972D62">
      <w:pPr>
        <w:tabs>
          <w:tab w:val="left" w:pos="710"/>
          <w:tab w:val="left" w:pos="1500"/>
        </w:tabs>
        <w:spacing w:after="0" w:line="240" w:lineRule="auto"/>
        <w:rPr>
          <w:b/>
          <w:color w:val="000000"/>
          <w:sz w:val="36"/>
          <w:szCs w:val="28"/>
        </w:rPr>
      </w:pPr>
      <w:r>
        <w:rPr>
          <w:b/>
          <w:color w:val="000000"/>
          <w:sz w:val="36"/>
          <w:szCs w:val="28"/>
        </w:rPr>
        <w:tab/>
      </w:r>
      <w:r>
        <w:rPr>
          <w:b/>
          <w:color w:val="000000"/>
          <w:sz w:val="36"/>
          <w:szCs w:val="28"/>
        </w:rPr>
        <w:tab/>
      </w:r>
      <w:r w:rsidR="00000000">
        <w:rPr>
          <w:noProof/>
        </w:rPr>
        <w:pict w14:anchorId="5FFF28B5">
          <v:shape id="_x0000_s1035" type="#_x0000_t75" style="position:absolute;margin-left:57.3pt;margin-top:478.25pt;width:219.75pt;height:69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5AC99AC4">
          <v:shape id="_x0000_s1034" type="#_x0000_t75" style="position:absolute;margin-left:57.3pt;margin-top:478.25pt;width:219.75pt;height:69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03434A71">
          <v:shape id="Рисунок 7" o:spid="_x0000_s1032" type="#_x0000_t75" style="position:absolute;margin-left:57.3pt;margin-top:478.25pt;width:219.75pt;height:69.7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478B807B">
          <v:shape id="_x0000_s1033" type="#_x0000_t75" style="position:absolute;margin-left:57.3pt;margin-top:478.25pt;width:219.75pt;height:69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</w:p>
    <w:p w14:paraId="5BAC7892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029A7007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79C88119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1C0DA402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525997F3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52271A18" w14:textId="77777777" w:rsidR="00972D62" w:rsidRDefault="00972D62" w:rsidP="00972D62">
      <w:pPr>
        <w:spacing w:after="120"/>
        <w:jc w:val="center"/>
        <w:rPr>
          <w:b/>
          <w:sz w:val="36"/>
        </w:rPr>
      </w:pPr>
    </w:p>
    <w:p w14:paraId="4120FC3C" w14:textId="77777777" w:rsidR="00972D62" w:rsidRDefault="00972D62" w:rsidP="00972D62">
      <w:pPr>
        <w:spacing w:after="120"/>
        <w:jc w:val="center"/>
        <w:rPr>
          <w:b/>
          <w:sz w:val="36"/>
        </w:rPr>
      </w:pPr>
    </w:p>
    <w:p w14:paraId="17B41E3F" w14:textId="5D348D1E" w:rsidR="00A94E91" w:rsidRPr="00A94E91" w:rsidRDefault="00A94E91" w:rsidP="00A94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6"/>
          <w:szCs w:val="36"/>
          <w:lang w:eastAsia="zh-CN"/>
        </w:rPr>
      </w:pPr>
      <w:r w:rsidRPr="00A94E91">
        <w:rPr>
          <w:rFonts w:ascii="Arial" w:eastAsia="SimSun" w:hAnsi="Arial" w:cs="Arial"/>
          <w:sz w:val="36"/>
          <w:szCs w:val="36"/>
          <w:lang w:eastAsia="zh-CN"/>
        </w:rPr>
        <w:t>1</w:t>
      </w:r>
      <w:r>
        <w:rPr>
          <w:rFonts w:ascii="Arial" w:eastAsia="SimSun" w:hAnsi="Arial" w:cs="Arial"/>
          <w:sz w:val="36"/>
          <w:szCs w:val="36"/>
          <w:lang w:eastAsia="zh-CN"/>
        </w:rPr>
        <w:t>9</w:t>
      </w:r>
      <w:r w:rsidRPr="00A94E91">
        <w:rPr>
          <w:rFonts w:ascii="Arial" w:eastAsia="SimSun" w:hAnsi="Arial" w:cs="Arial"/>
          <w:sz w:val="36"/>
          <w:szCs w:val="36"/>
          <w:lang w:eastAsia="zh-CN"/>
        </w:rPr>
        <w:t xml:space="preserve"> января 2025 г.</w:t>
      </w:r>
    </w:p>
    <w:p w14:paraId="73F90DA8" w14:textId="77777777" w:rsidR="00A94E91" w:rsidRPr="00A94E91" w:rsidRDefault="00A94E91" w:rsidP="00A94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6"/>
          <w:szCs w:val="36"/>
          <w:lang w:eastAsia="zh-CN"/>
        </w:rPr>
      </w:pPr>
      <w:r w:rsidRPr="00A94E91">
        <w:rPr>
          <w:rFonts w:ascii="Arial" w:eastAsia="SimSun" w:hAnsi="Arial" w:cs="Arial"/>
          <w:sz w:val="36"/>
          <w:szCs w:val="36"/>
          <w:lang w:eastAsia="zh-CN"/>
        </w:rPr>
        <w:t>Москва</w:t>
      </w:r>
    </w:p>
    <w:p w14:paraId="348DDDC5" w14:textId="77777777" w:rsidR="00A94E91" w:rsidRDefault="00A94E91" w:rsidP="00A94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6"/>
          <w:szCs w:val="40"/>
          <w:lang w:eastAsia="zh-CN"/>
        </w:rPr>
      </w:pPr>
      <w:r w:rsidRPr="00E60C47">
        <w:rPr>
          <w:rFonts w:ascii="Arial" w:eastAsia="SimSun" w:hAnsi="Arial" w:cs="Arial"/>
          <w:sz w:val="36"/>
          <w:szCs w:val="40"/>
          <w:lang w:eastAsia="zh-CN"/>
        </w:rPr>
        <w:t>Алтуфьевское ш., д. 37, стр. 1, ТВК «Аврора Экспо», этаж 3</w:t>
      </w:r>
    </w:p>
    <w:p w14:paraId="76716A77" w14:textId="77777777" w:rsidR="008A60FD" w:rsidRPr="00972D62" w:rsidRDefault="008A60FD" w:rsidP="00972D62">
      <w:pPr>
        <w:spacing w:after="120"/>
        <w:jc w:val="center"/>
        <w:rPr>
          <w:b/>
          <w:sz w:val="36"/>
        </w:rPr>
      </w:pPr>
    </w:p>
    <w:p w14:paraId="780E490B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36"/>
        </w:rPr>
        <w:lastRenderedPageBreak/>
        <w:t>РОО «КЦ «РОМУЛ»</w:t>
      </w:r>
    </w:p>
    <w:p w14:paraId="571527E7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Руководитель - ЗУЕВА Вероника Вячеславовна</w:t>
      </w:r>
    </w:p>
    <w:p w14:paraId="61A89AF6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</w:p>
    <w:p w14:paraId="1C4DCB9A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28"/>
        </w:rPr>
        <w:t>Питомники в составе Клуба:</w:t>
      </w:r>
    </w:p>
    <w:p w14:paraId="6F888C90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"В е з у в и й"</w:t>
      </w:r>
    </w:p>
    <w:p w14:paraId="6485644D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Зуева Вероника Вячеславовна </w:t>
      </w:r>
    </w:p>
    <w:p w14:paraId="6C65BEB4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(499) 201-1339 (Москва)</w:t>
      </w:r>
    </w:p>
    <w:p w14:paraId="1651EC57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бассет-</w:t>
      </w:r>
      <w:proofErr w:type="spellStart"/>
      <w:r w:rsidRPr="00972D62">
        <w:rPr>
          <w:color w:val="000000"/>
          <w:sz w:val="24"/>
          <w:szCs w:val="20"/>
        </w:rPr>
        <w:t>хаунд</w:t>
      </w:r>
      <w:proofErr w:type="spellEnd"/>
      <w:r w:rsidRPr="00972D62">
        <w:rPr>
          <w:color w:val="000000"/>
          <w:sz w:val="24"/>
          <w:szCs w:val="20"/>
        </w:rPr>
        <w:t xml:space="preserve">, русско-европейская лайка, вельш корги </w:t>
      </w:r>
      <w:proofErr w:type="spellStart"/>
      <w:r w:rsidRPr="00972D62">
        <w:rPr>
          <w:color w:val="000000"/>
          <w:sz w:val="24"/>
          <w:szCs w:val="20"/>
        </w:rPr>
        <w:t>пемборк</w:t>
      </w:r>
      <w:proofErr w:type="spellEnd"/>
      <w:r w:rsidRPr="00972D62">
        <w:rPr>
          <w:color w:val="000000"/>
          <w:sz w:val="24"/>
          <w:szCs w:val="20"/>
        </w:rPr>
        <w:t xml:space="preserve">, французский бульдог  </w:t>
      </w:r>
    </w:p>
    <w:p w14:paraId="5FE47D47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«А у р у м   А г л и с»</w:t>
      </w:r>
    </w:p>
    <w:p w14:paraId="5BA6E50F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Агличева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Елена Станиславовна</w:t>
      </w:r>
    </w:p>
    <w:p w14:paraId="2CAE493E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8-910-451-11-22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353C8C5E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немецкая овчарка, </w:t>
      </w:r>
      <w:proofErr w:type="spellStart"/>
      <w:r w:rsidRPr="00972D62">
        <w:rPr>
          <w:rFonts w:cs="Calibri"/>
          <w:sz w:val="24"/>
          <w:szCs w:val="20"/>
        </w:rPr>
        <w:t>схипперке</w:t>
      </w:r>
      <w:proofErr w:type="spellEnd"/>
    </w:p>
    <w:p w14:paraId="6EE1B881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"И з    К с а р о   Ч е с т н а я   и г р а "</w:t>
      </w:r>
    </w:p>
    <w:p w14:paraId="64701C34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Михеева Екатерина Вячеславовна </w:t>
      </w:r>
    </w:p>
    <w:p w14:paraId="3BF6F419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8-916-655-2642 (Москва)</w:t>
      </w:r>
    </w:p>
    <w:p w14:paraId="0BFF2A91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</w:t>
      </w:r>
    </w:p>
    <w:p w14:paraId="5710BB17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"И з   Р у с </w:t>
      </w:r>
      <w:proofErr w:type="spellStart"/>
      <w:r w:rsidRPr="00972D62">
        <w:rPr>
          <w:b/>
          <w:i/>
          <w:color w:val="000000"/>
          <w:sz w:val="28"/>
        </w:rPr>
        <w:t>с</w:t>
      </w:r>
      <w:proofErr w:type="spellEnd"/>
      <w:r w:rsidRPr="00972D62">
        <w:rPr>
          <w:b/>
          <w:i/>
          <w:color w:val="000000"/>
          <w:sz w:val="28"/>
        </w:rPr>
        <w:t xml:space="preserve"> к о г о   К а м е л о т а"</w:t>
      </w:r>
    </w:p>
    <w:p w14:paraId="37E646F6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Тянутова</w:t>
      </w:r>
      <w:proofErr w:type="spellEnd"/>
      <w:r w:rsidRPr="00972D62">
        <w:rPr>
          <w:color w:val="000000"/>
          <w:sz w:val="24"/>
          <w:szCs w:val="20"/>
        </w:rPr>
        <w:t xml:space="preserve"> Юлия Алексеевна</w:t>
      </w:r>
    </w:p>
    <w:p w14:paraId="183D0A89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352-7442 (Москва) </w:t>
      </w:r>
    </w:p>
    <w:p w14:paraId="78C9E1F6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шпиц миниатюрный (померанский)</w:t>
      </w:r>
    </w:p>
    <w:p w14:paraId="73EEA368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"Б у н а с е"</w:t>
      </w:r>
    </w:p>
    <w:p w14:paraId="24FFD587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  <w:shd w:val="clear" w:color="auto" w:fill="FFFFFF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Бурунова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Наталья Юрьевна</w:t>
      </w:r>
    </w:p>
    <w:p w14:paraId="05AF628E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8-915-288-86-60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34649224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вельш корги пемброк  </w:t>
      </w:r>
    </w:p>
    <w:p w14:paraId="11473D88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о с    Ш а н с"</w:t>
      </w:r>
    </w:p>
    <w:p w14:paraId="751044B3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Скогорева</w:t>
      </w:r>
      <w:proofErr w:type="spellEnd"/>
      <w:r w:rsidRPr="00972D62">
        <w:rPr>
          <w:color w:val="000000"/>
          <w:sz w:val="24"/>
          <w:szCs w:val="20"/>
        </w:rPr>
        <w:t xml:space="preserve"> Екатерина Викторовна</w:t>
      </w:r>
    </w:p>
    <w:p w14:paraId="0C286D02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(495) 438-7482 (Москва)</w:t>
      </w:r>
    </w:p>
    <w:p w14:paraId="05EAA173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15406357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у с   К а р т э л ь"</w:t>
      </w:r>
    </w:p>
    <w:p w14:paraId="622FBAAC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Игнатьева Ольга Николаевна </w:t>
      </w:r>
    </w:p>
    <w:p w14:paraId="5C194FEB" w14:textId="77777777" w:rsidR="00972D62" w:rsidRPr="00972D62" w:rsidRDefault="00972D62" w:rsidP="00972D62">
      <w:pPr>
        <w:spacing w:after="0" w:line="240" w:lineRule="auto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579-9023 (Москва) </w:t>
      </w:r>
    </w:p>
    <w:p w14:paraId="521BD8BD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1156B9DB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«Ф. Х а у </w:t>
      </w:r>
      <w:proofErr w:type="gramStart"/>
      <w:r w:rsidRPr="00972D62">
        <w:rPr>
          <w:b/>
          <w:i/>
          <w:color w:val="000000"/>
          <w:sz w:val="28"/>
        </w:rPr>
        <w:t>с  Ш</w:t>
      </w:r>
      <w:proofErr w:type="gramEnd"/>
      <w:r w:rsidRPr="00972D62">
        <w:rPr>
          <w:b/>
          <w:i/>
          <w:color w:val="000000"/>
          <w:sz w:val="28"/>
        </w:rPr>
        <w:t xml:space="preserve"> и р а н»</w:t>
      </w:r>
    </w:p>
    <w:p w14:paraId="4724CF50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Ширан</w:t>
      </w:r>
      <w:proofErr w:type="spellEnd"/>
      <w:r w:rsidRPr="00972D62">
        <w:rPr>
          <w:color w:val="000000"/>
          <w:sz w:val="24"/>
          <w:szCs w:val="20"/>
        </w:rPr>
        <w:t xml:space="preserve"> Елена Евгеньевна</w:t>
      </w:r>
    </w:p>
    <w:p w14:paraId="6A321836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8-925-514-3376</w:t>
      </w:r>
    </w:p>
    <w:p w14:paraId="1ED7BBE4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немецкая овчарка</w:t>
      </w:r>
    </w:p>
    <w:p w14:paraId="554FDF5C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7438BBD6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F8B04C4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5342AF24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4045CD0C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50D81E73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E14FA7F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55DA9002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CD38D92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1AEAE2A6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4005AE28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4F702AF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32EB85D" w14:textId="77777777"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32637185" w14:textId="77777777"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38985D52" w14:textId="77777777" w:rsidR="00972D62" w:rsidRPr="00972D62" w:rsidRDefault="00000000" w:rsidP="00972D62">
      <w:pPr>
        <w:rPr>
          <w:rFonts w:ascii="Arial" w:hAnsi="Arial" w:cs="Arial"/>
          <w:sz w:val="32"/>
          <w:szCs w:val="24"/>
        </w:rPr>
      </w:pPr>
      <w:r>
        <w:rPr>
          <w:noProof/>
          <w:sz w:val="28"/>
          <w:lang w:eastAsia="en-US"/>
        </w:rPr>
        <w:lastRenderedPageBreak/>
        <w:pict w14:anchorId="441606C7">
          <v:shape id="Рисунок 1" o:spid="_x0000_s1030" type="#_x0000_t75" style="position:absolute;margin-left:12.4pt;margin-top:27.15pt;width:467.95pt;height:561.25pt;z-index:-2;visibility:visible">
            <v:imagedata r:id="rId11" o:title=""/>
          </v:shape>
        </w:pict>
      </w:r>
    </w:p>
    <w:p w14:paraId="4840E0F0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7C024255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7DB7AD56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0A81C331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2F29E786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75A3C669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26FF95F8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36290D42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5FEE5F5D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56CD4A13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1C9FAC32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349DC638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23CA13D5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A67A2C8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4DC8250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6A7FFE9E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4B57DF25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05186FED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58A96A4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00C1C642" w14:textId="77777777" w:rsidR="00972D62" w:rsidRPr="00972D62" w:rsidRDefault="00972D62" w:rsidP="00972D62">
      <w:pPr>
        <w:spacing w:after="120"/>
        <w:jc w:val="center"/>
        <w:rPr>
          <w:rFonts w:ascii="Cambria" w:hAnsi="Cambria"/>
          <w:b/>
          <w:sz w:val="32"/>
          <w:szCs w:val="28"/>
        </w:rPr>
      </w:pPr>
      <w:r w:rsidRPr="00972D62">
        <w:rPr>
          <w:rFonts w:ascii="Cambria" w:hAnsi="Cambria"/>
          <w:b/>
          <w:sz w:val="36"/>
          <w:szCs w:val="32"/>
        </w:rPr>
        <w:t>Работа с питомниками и заказ кормов менеджеры:</w:t>
      </w:r>
    </w:p>
    <w:p w14:paraId="24DF79B1" w14:textId="77777777" w:rsidR="00972D62" w:rsidRPr="00487B2C" w:rsidRDefault="00972D62" w:rsidP="00972D62">
      <w:pPr>
        <w:spacing w:after="120"/>
        <w:jc w:val="center"/>
        <w:rPr>
          <w:b/>
          <w:sz w:val="32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8-903-777-04-67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2" w:history="1">
        <w:r w:rsidRPr="00972D62">
          <w:rPr>
            <w:rStyle w:val="a4"/>
            <w:b/>
            <w:sz w:val="32"/>
            <w:szCs w:val="28"/>
            <w:lang w:val="en-US"/>
          </w:rPr>
          <w:t>elenappc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mail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14:paraId="2C4C391F" w14:textId="77777777" w:rsidR="00972D62" w:rsidRPr="00487B2C" w:rsidRDefault="00972D62" w:rsidP="00972D62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8-985-898-08-93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3" w:history="1">
        <w:r w:rsidRPr="00972D62">
          <w:rPr>
            <w:rStyle w:val="a4"/>
            <w:b/>
            <w:sz w:val="32"/>
            <w:szCs w:val="28"/>
            <w:lang w:val="en-US"/>
          </w:rPr>
          <w:t>zook</w:t>
        </w:r>
        <w:r w:rsidRPr="00487B2C">
          <w:rPr>
            <w:rStyle w:val="a4"/>
            <w:b/>
            <w:sz w:val="32"/>
            <w:szCs w:val="28"/>
            <w:lang w:val="en-US"/>
          </w:rPr>
          <w:t>0</w:t>
        </w:r>
        <w:r w:rsidRPr="00972D62">
          <w:rPr>
            <w:rStyle w:val="a4"/>
            <w:b/>
            <w:sz w:val="32"/>
            <w:szCs w:val="28"/>
            <w:lang w:val="en-US"/>
          </w:rPr>
          <w:t>rm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yandex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14:paraId="033813A0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</w:p>
    <w:p w14:paraId="1955832F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009657B1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22AED737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lastRenderedPageBreak/>
        <w:t xml:space="preserve">РОССИЙСКАЯ КИНОЛОГИЧЕСКАЯ ФЕДЕРАЦИЯ   </w:t>
      </w:r>
    </w:p>
    <w:p w14:paraId="288313C4" w14:textId="77777777" w:rsidR="0006423C" w:rsidRPr="0006423C" w:rsidRDefault="00BD3A3E" w:rsidP="00BD3A3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РФСС</w:t>
      </w:r>
    </w:p>
    <w:p w14:paraId="479A0511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Дорогие участники и гости выставок!</w:t>
      </w:r>
    </w:p>
    <w:p w14:paraId="7AC14639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 xml:space="preserve">Уважаемые </w:t>
      </w:r>
      <w:r w:rsidR="006C64CE">
        <w:rPr>
          <w:rFonts w:ascii="Arial" w:hAnsi="Arial" w:cs="Arial"/>
          <w:b/>
          <w:sz w:val="28"/>
          <w:szCs w:val="28"/>
        </w:rPr>
        <w:t>судьи</w:t>
      </w:r>
      <w:r w:rsidRPr="0006423C">
        <w:rPr>
          <w:rFonts w:ascii="Arial" w:hAnsi="Arial" w:cs="Arial"/>
          <w:sz w:val="28"/>
          <w:szCs w:val="28"/>
        </w:rPr>
        <w:t>!</w:t>
      </w:r>
    </w:p>
    <w:p w14:paraId="63AFEBDF" w14:textId="77777777" w:rsidR="0006423C" w:rsidRPr="0006423C" w:rsidRDefault="0006423C" w:rsidP="0006423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F8AAE4" w14:textId="77777777" w:rsidR="0006423C" w:rsidRPr="0006423C" w:rsidRDefault="0006423C" w:rsidP="006C64C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Мы рады приветствовать Вас, истинных любителей с</w:t>
      </w:r>
      <w:r w:rsidR="00221721">
        <w:rPr>
          <w:rFonts w:ascii="Arial" w:hAnsi="Arial" w:cs="Arial"/>
          <w:sz w:val="24"/>
          <w:szCs w:val="24"/>
        </w:rPr>
        <w:t xml:space="preserve">обак, на </w:t>
      </w:r>
      <w:proofErr w:type="gramStart"/>
      <w:r w:rsidR="00221721">
        <w:rPr>
          <w:rFonts w:ascii="Arial" w:hAnsi="Arial" w:cs="Arial"/>
          <w:sz w:val="24"/>
          <w:szCs w:val="24"/>
        </w:rPr>
        <w:t>очередной  выставке</w:t>
      </w:r>
      <w:proofErr w:type="gramEnd"/>
      <w:r w:rsidR="00221721">
        <w:rPr>
          <w:rFonts w:ascii="Arial" w:hAnsi="Arial" w:cs="Arial"/>
          <w:sz w:val="24"/>
          <w:szCs w:val="24"/>
        </w:rPr>
        <w:t xml:space="preserve">  М</w:t>
      </w:r>
      <w:r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Pr="0006423C">
        <w:rPr>
          <w:rFonts w:ascii="Arial" w:hAnsi="Arial" w:cs="Arial"/>
          <w:sz w:val="24"/>
          <w:szCs w:val="24"/>
        </w:rPr>
        <w:t>».</w:t>
      </w:r>
    </w:p>
    <w:p w14:paraId="54C0E7B6" w14:textId="77777777"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Нам очень приятно, что из большого числа выставок, вы выбрали именно наши. Наш оргкомитет приложил максимум усилий для того, чтобы наши выставки были </w:t>
      </w:r>
      <w:proofErr w:type="gramStart"/>
      <w:r w:rsidRPr="0006423C">
        <w:rPr>
          <w:rFonts w:ascii="Arial" w:hAnsi="Arial" w:cs="Arial"/>
          <w:sz w:val="24"/>
          <w:szCs w:val="24"/>
        </w:rPr>
        <w:t>интересные  для</w:t>
      </w:r>
      <w:proofErr w:type="gramEnd"/>
      <w:r w:rsidRPr="0006423C">
        <w:rPr>
          <w:rFonts w:ascii="Arial" w:hAnsi="Arial" w:cs="Arial"/>
          <w:sz w:val="24"/>
          <w:szCs w:val="24"/>
        </w:rPr>
        <w:t xml:space="preserve"> участников и гостей. </w:t>
      </w:r>
    </w:p>
    <w:p w14:paraId="078606C4" w14:textId="77777777"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Оргкомитет от всей души желает Вам удачи и побед, а самое главное – хорошего настроения. Надеемся, что Вы будете в дальнейшем нашими друзьями и постоянными участниками выставок </w:t>
      </w:r>
      <w:r w:rsidR="00221721">
        <w:rPr>
          <w:rFonts w:ascii="Arial" w:hAnsi="Arial" w:cs="Arial"/>
          <w:sz w:val="24"/>
          <w:szCs w:val="24"/>
        </w:rPr>
        <w:t>М</w:t>
      </w:r>
      <w:r w:rsidR="00221721"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="00221721" w:rsidRPr="0006423C">
        <w:rPr>
          <w:rFonts w:ascii="Arial" w:hAnsi="Arial" w:cs="Arial"/>
          <w:sz w:val="24"/>
          <w:szCs w:val="24"/>
        </w:rPr>
        <w:t>».</w:t>
      </w:r>
    </w:p>
    <w:p w14:paraId="3BBE31EB" w14:textId="77777777" w:rsidR="0077009F" w:rsidRDefault="0006423C" w:rsidP="0077009F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="0077009F" w:rsidRPr="0077009F">
        <w:rPr>
          <w:rFonts w:ascii="Arial" w:hAnsi="Arial" w:cs="Arial"/>
          <w:b/>
          <w:sz w:val="28"/>
          <w:szCs w:val="24"/>
        </w:rPr>
        <w:t>Президент МОО «КЦ «РОМУЛ».</w:t>
      </w:r>
    </w:p>
    <w:p w14:paraId="0A8DDE5D" w14:textId="77777777" w:rsidR="0077009F" w:rsidRDefault="0077009F" w:rsidP="0077009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7F984F07" w14:textId="77777777" w:rsidR="00221721" w:rsidRPr="00704DEE" w:rsidRDefault="00ED42B4" w:rsidP="007700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B4004">
        <w:rPr>
          <w:rFonts w:ascii="Arial" w:hAnsi="Arial" w:cs="Arial"/>
          <w:b/>
          <w:sz w:val="28"/>
          <w:szCs w:val="28"/>
        </w:rPr>
        <w:t xml:space="preserve">Адрес </w:t>
      </w:r>
      <w:proofErr w:type="gramStart"/>
      <w:r w:rsidRPr="000B4004">
        <w:rPr>
          <w:rFonts w:ascii="Arial" w:hAnsi="Arial" w:cs="Arial"/>
          <w:b/>
          <w:sz w:val="28"/>
          <w:szCs w:val="28"/>
        </w:rPr>
        <w:t>клуба:</w:t>
      </w:r>
      <w:r w:rsidR="00D21D5B">
        <w:rPr>
          <w:rFonts w:ascii="Arial" w:hAnsi="Arial" w:cs="Arial"/>
          <w:sz w:val="28"/>
          <w:szCs w:val="28"/>
        </w:rPr>
        <w:t xml:space="preserve">   </w:t>
      </w:r>
      <w:proofErr w:type="gramEnd"/>
      <w:r w:rsidR="00D21D5B">
        <w:rPr>
          <w:rFonts w:ascii="Arial" w:hAnsi="Arial" w:cs="Arial"/>
          <w:sz w:val="28"/>
          <w:szCs w:val="28"/>
        </w:rPr>
        <w:t xml:space="preserve">      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>Москва, Дубнинская 50-44</w:t>
      </w:r>
      <w:r w:rsidR="00221721">
        <w:rPr>
          <w:rFonts w:ascii="Arial" w:hAnsi="Arial" w:cs="Arial"/>
          <w:color w:val="000000"/>
          <w:sz w:val="24"/>
          <w:szCs w:val="24"/>
        </w:rPr>
        <w:t>,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11CB70F" w14:textId="77777777" w:rsidR="00221721" w:rsidRPr="00363CD1" w:rsidRDefault="00221721" w:rsidP="00221721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63CD1">
        <w:rPr>
          <w:rFonts w:ascii="Arial" w:hAnsi="Arial" w:cs="Arial"/>
          <w:sz w:val="24"/>
          <w:szCs w:val="24"/>
        </w:rPr>
        <w:tab/>
      </w:r>
      <w:r w:rsidRPr="00363CD1">
        <w:rPr>
          <w:rFonts w:ascii="Arial" w:hAnsi="Arial" w:cs="Arial"/>
          <w:sz w:val="24"/>
          <w:szCs w:val="24"/>
        </w:rPr>
        <w:tab/>
        <w:t xml:space="preserve">   </w:t>
      </w:r>
      <w:r w:rsidRPr="00704DEE">
        <w:rPr>
          <w:rFonts w:ascii="Arial" w:hAnsi="Arial" w:cs="Arial"/>
          <w:sz w:val="24"/>
          <w:szCs w:val="24"/>
        </w:rPr>
        <w:t xml:space="preserve">           </w:t>
      </w:r>
      <w:r w:rsidRPr="00363CD1">
        <w:rPr>
          <w:rFonts w:ascii="Arial" w:hAnsi="Arial" w:cs="Arial"/>
          <w:sz w:val="24"/>
          <w:szCs w:val="24"/>
        </w:rPr>
        <w:t xml:space="preserve">т. </w:t>
      </w:r>
      <w:r w:rsidRPr="00704DEE">
        <w:rPr>
          <w:rFonts w:ascii="Arial" w:hAnsi="Arial" w:cs="Arial"/>
          <w:color w:val="000000"/>
          <w:sz w:val="24"/>
          <w:szCs w:val="24"/>
        </w:rPr>
        <w:t>8-915-211-92-05</w:t>
      </w:r>
    </w:p>
    <w:p w14:paraId="15A76323" w14:textId="77777777" w:rsidR="008E1761" w:rsidRPr="00DE2B9B" w:rsidRDefault="008E1761" w:rsidP="0022172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1930164" w14:textId="77777777" w:rsidR="0006423C" w:rsidRPr="00DE2B9B" w:rsidRDefault="0006423C" w:rsidP="0022172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Оргкомитет выставки:</w:t>
      </w:r>
    </w:p>
    <w:p w14:paraId="0FA944B4" w14:textId="77777777" w:rsidR="00221721" w:rsidRPr="00221721" w:rsidRDefault="00221721" w:rsidP="00221721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221721">
        <w:rPr>
          <w:rFonts w:ascii="Arial" w:hAnsi="Arial" w:cs="Arial"/>
          <w:color w:val="000000"/>
          <w:sz w:val="28"/>
          <w:szCs w:val="24"/>
        </w:rPr>
        <w:t>Председатель – Зуева В.В.</w:t>
      </w:r>
    </w:p>
    <w:p w14:paraId="6BBD6C07" w14:textId="77777777" w:rsidR="00221721" w:rsidRDefault="00221721" w:rsidP="00221721">
      <w:pPr>
        <w:spacing w:after="0" w:line="240" w:lineRule="auto"/>
        <w:rPr>
          <w:rFonts w:ascii="Arial" w:hAnsi="Arial" w:cs="Arial"/>
          <w:color w:val="000000"/>
          <w:sz w:val="28"/>
          <w:szCs w:val="24"/>
        </w:rPr>
      </w:pPr>
      <w:r w:rsidRPr="00221721">
        <w:rPr>
          <w:rFonts w:ascii="Arial" w:hAnsi="Arial" w:cs="Arial"/>
          <w:color w:val="000000"/>
          <w:sz w:val="28"/>
          <w:szCs w:val="24"/>
        </w:rPr>
        <w:t>Секретарь – Крюкова С.М.</w:t>
      </w:r>
    </w:p>
    <w:p w14:paraId="5CE6430D" w14:textId="77777777" w:rsidR="00221721" w:rsidRPr="00221721" w:rsidRDefault="00221721" w:rsidP="00221721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14:paraId="08A722F7" w14:textId="77777777" w:rsidR="0077009F" w:rsidRDefault="0077009F" w:rsidP="00D521F4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0EF51E06" w14:textId="4A0FE3CF" w:rsidR="003C76B1" w:rsidRPr="00320D10" w:rsidRDefault="0006423C" w:rsidP="003C76B1">
      <w:pPr>
        <w:spacing w:after="0" w:line="360" w:lineRule="auto"/>
        <w:rPr>
          <w:rFonts w:ascii="Arial" w:hAnsi="Arial" w:cs="Arial"/>
          <w:sz w:val="28"/>
          <w:szCs w:val="24"/>
        </w:rPr>
      </w:pPr>
      <w:proofErr w:type="gramStart"/>
      <w:r w:rsidRPr="000B4004">
        <w:rPr>
          <w:rFonts w:ascii="Arial" w:hAnsi="Arial" w:cs="Arial"/>
          <w:b/>
          <w:sz w:val="28"/>
          <w:szCs w:val="28"/>
        </w:rPr>
        <w:t>Судь</w:t>
      </w:r>
      <w:r w:rsidR="00ED42B4" w:rsidRPr="000B4004">
        <w:rPr>
          <w:rFonts w:ascii="Arial" w:hAnsi="Arial" w:cs="Arial"/>
          <w:b/>
          <w:sz w:val="28"/>
          <w:szCs w:val="28"/>
        </w:rPr>
        <w:t>и</w:t>
      </w:r>
      <w:r w:rsidRPr="000B4004">
        <w:rPr>
          <w:rFonts w:ascii="Arial" w:hAnsi="Arial" w:cs="Arial"/>
          <w:b/>
          <w:sz w:val="28"/>
          <w:szCs w:val="28"/>
        </w:rPr>
        <w:t>:</w:t>
      </w:r>
      <w:r w:rsidRPr="0006423C">
        <w:rPr>
          <w:rFonts w:ascii="Arial" w:hAnsi="Arial" w:cs="Arial"/>
          <w:sz w:val="28"/>
          <w:szCs w:val="28"/>
        </w:rPr>
        <w:t xml:space="preserve">   </w:t>
      </w:r>
      <w:proofErr w:type="gramEnd"/>
      <w:r w:rsidR="00CF6FA0">
        <w:rPr>
          <w:rFonts w:ascii="Arial" w:hAnsi="Arial" w:cs="Arial"/>
          <w:sz w:val="28"/>
          <w:szCs w:val="28"/>
        </w:rPr>
        <w:t xml:space="preserve">  </w:t>
      </w:r>
      <w:r w:rsidR="00320D10" w:rsidRPr="00320D10">
        <w:rPr>
          <w:rFonts w:ascii="Arial" w:hAnsi="Arial" w:cs="Arial"/>
          <w:sz w:val="28"/>
          <w:szCs w:val="24"/>
        </w:rPr>
        <w:t>О</w:t>
      </w:r>
      <w:r w:rsidR="00320D10">
        <w:rPr>
          <w:rFonts w:ascii="Arial" w:hAnsi="Arial" w:cs="Arial"/>
          <w:sz w:val="28"/>
          <w:szCs w:val="24"/>
        </w:rPr>
        <w:t>льга Косарева</w:t>
      </w:r>
      <w:r w:rsidR="00470FCB" w:rsidRPr="00320D10">
        <w:rPr>
          <w:rFonts w:ascii="Arial" w:hAnsi="Arial" w:cs="Arial"/>
          <w:sz w:val="28"/>
          <w:szCs w:val="24"/>
        </w:rPr>
        <w:t xml:space="preserve"> </w:t>
      </w:r>
      <w:r w:rsidR="003C76B1" w:rsidRPr="00320D10">
        <w:rPr>
          <w:rFonts w:ascii="Arial" w:hAnsi="Arial" w:cs="Arial"/>
          <w:sz w:val="28"/>
          <w:szCs w:val="24"/>
        </w:rPr>
        <w:t>(М</w:t>
      </w:r>
      <w:r w:rsidR="00320D10" w:rsidRPr="00320D10">
        <w:rPr>
          <w:rFonts w:ascii="Arial" w:hAnsi="Arial" w:cs="Arial"/>
          <w:sz w:val="28"/>
          <w:szCs w:val="24"/>
        </w:rPr>
        <w:t>осква</w:t>
      </w:r>
      <w:r w:rsidR="003C76B1" w:rsidRPr="00320D10">
        <w:rPr>
          <w:rFonts w:ascii="Arial" w:hAnsi="Arial" w:cs="Arial"/>
          <w:sz w:val="28"/>
          <w:szCs w:val="24"/>
        </w:rPr>
        <w:t xml:space="preserve">) – </w:t>
      </w:r>
      <w:r w:rsidR="004F1B2E" w:rsidRPr="00320D10">
        <w:rPr>
          <w:rFonts w:ascii="Arial" w:hAnsi="Arial" w:cs="Arial"/>
          <w:sz w:val="28"/>
          <w:szCs w:val="24"/>
          <w:lang w:val="en-US"/>
        </w:rPr>
        <w:t>Ol</w:t>
      </w:r>
      <w:r w:rsidR="00320D10">
        <w:rPr>
          <w:rFonts w:ascii="Arial" w:hAnsi="Arial" w:cs="Arial"/>
          <w:sz w:val="28"/>
          <w:szCs w:val="24"/>
          <w:lang w:val="en-US"/>
        </w:rPr>
        <w:t>ga</w:t>
      </w:r>
      <w:r w:rsidR="00320D10" w:rsidRPr="00320D10">
        <w:rPr>
          <w:rFonts w:ascii="Arial" w:hAnsi="Arial" w:cs="Arial"/>
          <w:sz w:val="28"/>
          <w:szCs w:val="24"/>
        </w:rPr>
        <w:t xml:space="preserve"> </w:t>
      </w:r>
      <w:proofErr w:type="spellStart"/>
      <w:r w:rsidR="00320D10">
        <w:rPr>
          <w:rFonts w:ascii="Arial" w:hAnsi="Arial" w:cs="Arial"/>
          <w:sz w:val="28"/>
          <w:szCs w:val="24"/>
          <w:lang w:val="en-US"/>
        </w:rPr>
        <w:t>Kosareva</w:t>
      </w:r>
      <w:proofErr w:type="spellEnd"/>
      <w:r w:rsidR="00320D10" w:rsidRPr="00320D10">
        <w:rPr>
          <w:rFonts w:ascii="Arial" w:hAnsi="Arial" w:cs="Arial"/>
          <w:sz w:val="28"/>
          <w:szCs w:val="24"/>
        </w:rPr>
        <w:t xml:space="preserve"> </w:t>
      </w:r>
      <w:r w:rsidR="003C76B1" w:rsidRPr="00320D10">
        <w:rPr>
          <w:rFonts w:ascii="Arial" w:hAnsi="Arial" w:cs="Arial"/>
          <w:sz w:val="28"/>
          <w:szCs w:val="24"/>
        </w:rPr>
        <w:t>(</w:t>
      </w:r>
      <w:r w:rsidR="003C76B1" w:rsidRPr="00320D10">
        <w:rPr>
          <w:rFonts w:ascii="Arial" w:hAnsi="Arial" w:cs="Arial"/>
          <w:sz w:val="28"/>
          <w:szCs w:val="24"/>
          <w:lang w:val="en-US"/>
        </w:rPr>
        <w:t>Russia</w:t>
      </w:r>
      <w:r w:rsidR="003C76B1" w:rsidRPr="00320D10">
        <w:rPr>
          <w:rFonts w:ascii="Arial" w:hAnsi="Arial" w:cs="Arial"/>
          <w:sz w:val="28"/>
          <w:szCs w:val="24"/>
        </w:rPr>
        <w:t>)</w:t>
      </w:r>
    </w:p>
    <w:p w14:paraId="6C8D79CF" w14:textId="219752E4" w:rsidR="003C76B1" w:rsidRPr="00320D10" w:rsidRDefault="002B4C32" w:rsidP="003C76B1">
      <w:pPr>
        <w:tabs>
          <w:tab w:val="left" w:pos="1455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320D10">
        <w:rPr>
          <w:rFonts w:ascii="Arial" w:hAnsi="Arial" w:cs="Arial"/>
          <w:sz w:val="24"/>
          <w:szCs w:val="28"/>
        </w:rPr>
        <w:t xml:space="preserve">                    </w:t>
      </w:r>
      <w:r w:rsidR="00320D10" w:rsidRPr="00320D10">
        <w:rPr>
          <w:rFonts w:ascii="Arial" w:hAnsi="Arial" w:cs="Arial"/>
          <w:sz w:val="28"/>
          <w:szCs w:val="28"/>
        </w:rPr>
        <w:t>С</w:t>
      </w:r>
      <w:r w:rsidR="00320D10">
        <w:rPr>
          <w:rFonts w:ascii="Arial" w:hAnsi="Arial" w:cs="Arial"/>
          <w:sz w:val="28"/>
          <w:szCs w:val="28"/>
        </w:rPr>
        <w:t>ветлана</w:t>
      </w:r>
      <w:r w:rsidR="00320D10" w:rsidRPr="00320D10">
        <w:rPr>
          <w:rFonts w:ascii="Arial" w:hAnsi="Arial" w:cs="Arial"/>
          <w:sz w:val="28"/>
          <w:szCs w:val="28"/>
        </w:rPr>
        <w:t xml:space="preserve"> </w:t>
      </w:r>
      <w:r w:rsidR="00320D10">
        <w:rPr>
          <w:rFonts w:ascii="Arial" w:hAnsi="Arial" w:cs="Arial"/>
          <w:sz w:val="28"/>
          <w:szCs w:val="28"/>
        </w:rPr>
        <w:t xml:space="preserve">Решетникова </w:t>
      </w:r>
      <w:r w:rsidR="00470FCB" w:rsidRPr="00320D10">
        <w:rPr>
          <w:rFonts w:ascii="Arial" w:hAnsi="Arial" w:cs="Arial"/>
          <w:sz w:val="28"/>
          <w:szCs w:val="28"/>
        </w:rPr>
        <w:t>(</w:t>
      </w:r>
      <w:r w:rsidR="004F1B2E" w:rsidRPr="00320D10">
        <w:rPr>
          <w:rFonts w:ascii="Arial" w:hAnsi="Arial" w:cs="Arial"/>
          <w:sz w:val="28"/>
          <w:szCs w:val="28"/>
        </w:rPr>
        <w:t>Москва</w:t>
      </w:r>
      <w:r w:rsidR="00470FCB" w:rsidRPr="00320D10">
        <w:rPr>
          <w:rFonts w:ascii="Arial" w:hAnsi="Arial" w:cs="Arial"/>
          <w:sz w:val="28"/>
          <w:szCs w:val="28"/>
        </w:rPr>
        <w:t xml:space="preserve">) – </w:t>
      </w:r>
      <w:r w:rsidR="00320D10">
        <w:rPr>
          <w:rFonts w:ascii="Arial" w:hAnsi="Arial" w:cs="Arial"/>
          <w:sz w:val="28"/>
          <w:szCs w:val="28"/>
          <w:lang w:val="en-US"/>
        </w:rPr>
        <w:t>Svetlana</w:t>
      </w:r>
      <w:r w:rsidR="00320D10" w:rsidRPr="00320D10">
        <w:rPr>
          <w:rFonts w:ascii="Arial" w:hAnsi="Arial" w:cs="Arial"/>
          <w:sz w:val="28"/>
          <w:szCs w:val="28"/>
        </w:rPr>
        <w:t xml:space="preserve"> </w:t>
      </w:r>
      <w:r w:rsidR="00320D10">
        <w:rPr>
          <w:rFonts w:ascii="Arial" w:hAnsi="Arial" w:cs="Arial"/>
          <w:sz w:val="28"/>
          <w:szCs w:val="28"/>
          <w:lang w:val="en-US"/>
        </w:rPr>
        <w:t>Reshetnikova</w:t>
      </w:r>
      <w:r w:rsidR="00470FCB" w:rsidRPr="00320D10">
        <w:rPr>
          <w:rFonts w:ascii="Arial" w:hAnsi="Arial" w:cs="Arial"/>
          <w:sz w:val="28"/>
          <w:szCs w:val="28"/>
        </w:rPr>
        <w:t xml:space="preserve"> (</w:t>
      </w:r>
      <w:r w:rsidR="00BC19B2" w:rsidRPr="00320D10">
        <w:rPr>
          <w:rFonts w:ascii="Arial" w:hAnsi="Arial" w:cs="Arial"/>
          <w:sz w:val="28"/>
          <w:szCs w:val="24"/>
          <w:lang w:val="en-US"/>
        </w:rPr>
        <w:t>Russia</w:t>
      </w:r>
      <w:r w:rsidR="00470FCB" w:rsidRPr="00320D10">
        <w:rPr>
          <w:rFonts w:ascii="Arial" w:hAnsi="Arial" w:cs="Arial"/>
          <w:sz w:val="28"/>
          <w:szCs w:val="28"/>
        </w:rPr>
        <w:t>)</w:t>
      </w:r>
    </w:p>
    <w:p w14:paraId="0A86EBCB" w14:textId="37203E3E" w:rsidR="00470FCB" w:rsidRPr="00320D10" w:rsidRDefault="00470FCB" w:rsidP="00470FCB">
      <w:pPr>
        <w:jc w:val="both"/>
        <w:rPr>
          <w:rFonts w:ascii="Arial" w:hAnsi="Arial" w:cs="Arial"/>
          <w:sz w:val="28"/>
          <w:szCs w:val="32"/>
        </w:rPr>
      </w:pPr>
      <w:r w:rsidRPr="00320D10">
        <w:rPr>
          <w:rFonts w:ascii="Arial" w:hAnsi="Arial" w:cs="Arial"/>
          <w:sz w:val="28"/>
          <w:szCs w:val="24"/>
        </w:rPr>
        <w:t xml:space="preserve">                 </w:t>
      </w:r>
    </w:p>
    <w:p w14:paraId="75108C4E" w14:textId="77777777" w:rsidR="00AD7F2A" w:rsidRPr="00320D10" w:rsidRDefault="00AD7F2A" w:rsidP="00470FCB">
      <w:pPr>
        <w:tabs>
          <w:tab w:val="left" w:pos="1455"/>
        </w:tabs>
        <w:spacing w:after="0" w:line="240" w:lineRule="auto"/>
        <w:rPr>
          <w:rFonts w:ascii="Arial" w:hAnsi="Arial" w:cs="Arial"/>
          <w:sz w:val="28"/>
          <w:szCs w:val="24"/>
        </w:rPr>
      </w:pPr>
    </w:p>
    <w:p w14:paraId="1F50CA63" w14:textId="3CD30A65" w:rsidR="0021225E" w:rsidRPr="0021225E" w:rsidRDefault="00A71BD7" w:rsidP="0021225E">
      <w:pPr>
        <w:rPr>
          <w:rFonts w:ascii="Arial" w:hAnsi="Arial" w:cs="Arial"/>
          <w:sz w:val="24"/>
          <w:szCs w:val="28"/>
        </w:rPr>
      </w:pPr>
      <w:r w:rsidRPr="00A71BD7">
        <w:rPr>
          <w:rFonts w:ascii="Arial" w:hAnsi="Arial" w:cs="Arial"/>
          <w:b/>
          <w:sz w:val="28"/>
          <w:szCs w:val="28"/>
        </w:rPr>
        <w:t>Стажеры:</w:t>
      </w:r>
      <w:r w:rsidR="002B4C32">
        <w:rPr>
          <w:rFonts w:ascii="Arial" w:hAnsi="Arial" w:cs="Arial"/>
          <w:sz w:val="28"/>
          <w:szCs w:val="28"/>
        </w:rPr>
        <w:t xml:space="preserve"> </w:t>
      </w:r>
      <w:r w:rsidR="0021225E" w:rsidRPr="0021225E">
        <w:rPr>
          <w:rFonts w:ascii="Arial" w:hAnsi="Arial" w:cs="Arial"/>
          <w:sz w:val="24"/>
          <w:szCs w:val="28"/>
        </w:rPr>
        <w:t>ШИРАН И.А. (1 ГРУППА - БОГЕМСКАЯ ОВЧАРКА, БОРДЕР</w:t>
      </w:r>
      <w:r w:rsidR="0021225E">
        <w:rPr>
          <w:rFonts w:ascii="Arial" w:hAnsi="Arial" w:cs="Arial"/>
          <w:sz w:val="24"/>
          <w:szCs w:val="28"/>
        </w:rPr>
        <w:t xml:space="preserve"> </w:t>
      </w:r>
      <w:r w:rsidR="0021225E" w:rsidRPr="0021225E">
        <w:rPr>
          <w:rFonts w:ascii="Arial" w:hAnsi="Arial" w:cs="Arial"/>
          <w:sz w:val="24"/>
          <w:szCs w:val="28"/>
        </w:rPr>
        <w:t>КОЛЛИ, БОСЕРОН, ШЕЛТИ), ШИРАН Е.Е. (1 ГРУППА - БОГЕМСКАЯ ОВЧАРКА, БОРДЕР КОЛЛИ, БОСЕРОН, ВОСТОЧНО-ЕВРОПЕЙСКАЯ ОВЧАРКА, ШЕЛТИ)</w:t>
      </w:r>
    </w:p>
    <w:p w14:paraId="2327E094" w14:textId="074292B2" w:rsidR="00221721" w:rsidRPr="0021225E" w:rsidRDefault="0021225E" w:rsidP="0021225E">
      <w:pPr>
        <w:rPr>
          <w:rFonts w:ascii="Arial" w:hAnsi="Arial" w:cs="Arial"/>
          <w:sz w:val="24"/>
          <w:szCs w:val="28"/>
        </w:rPr>
      </w:pPr>
      <w:r w:rsidRPr="0021225E">
        <w:rPr>
          <w:rFonts w:ascii="Arial" w:hAnsi="Arial" w:cs="Arial"/>
          <w:sz w:val="24"/>
          <w:szCs w:val="28"/>
        </w:rPr>
        <w:t>(СТАЖИРОВКА У ВСЕХ СОСТОЯЛАСЬ)</w:t>
      </w:r>
    </w:p>
    <w:p w14:paraId="4BDF4763" w14:textId="77777777" w:rsidR="00FA314B" w:rsidRPr="001018F1" w:rsidRDefault="00FA314B" w:rsidP="00AD7F2A">
      <w:pPr>
        <w:spacing w:line="240" w:lineRule="auto"/>
        <w:rPr>
          <w:rFonts w:ascii="Arial" w:hAnsi="Arial" w:cs="Arial"/>
          <w:sz w:val="24"/>
        </w:rPr>
      </w:pPr>
    </w:p>
    <w:p w14:paraId="00B92D72" w14:textId="77777777" w:rsidR="00320D10" w:rsidRPr="00320D10" w:rsidRDefault="00320D10" w:rsidP="00320D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2"/>
          <w:szCs w:val="32"/>
          <w:lang w:eastAsia="zh-CN"/>
        </w:rPr>
      </w:pPr>
      <w:r w:rsidRPr="00320D10">
        <w:rPr>
          <w:rFonts w:ascii="Arial" w:eastAsia="SimSun" w:hAnsi="Arial" w:cs="Arial"/>
          <w:sz w:val="32"/>
          <w:szCs w:val="32"/>
          <w:lang w:eastAsia="zh-CN"/>
        </w:rPr>
        <w:t>19 января 2025 г.</w:t>
      </w:r>
    </w:p>
    <w:p w14:paraId="5B111A78" w14:textId="77777777" w:rsidR="00320D10" w:rsidRPr="00320D10" w:rsidRDefault="00320D10" w:rsidP="00320D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2"/>
          <w:szCs w:val="32"/>
          <w:lang w:eastAsia="zh-CN"/>
        </w:rPr>
      </w:pPr>
      <w:r w:rsidRPr="00320D10">
        <w:rPr>
          <w:rFonts w:ascii="Arial" w:eastAsia="SimSun" w:hAnsi="Arial" w:cs="Arial"/>
          <w:sz w:val="32"/>
          <w:szCs w:val="32"/>
          <w:lang w:eastAsia="zh-CN"/>
        </w:rPr>
        <w:t>Москва</w:t>
      </w:r>
    </w:p>
    <w:p w14:paraId="3A31664E" w14:textId="77777777" w:rsidR="00320D10" w:rsidRPr="00320D10" w:rsidRDefault="00320D10" w:rsidP="00320D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2"/>
          <w:szCs w:val="36"/>
          <w:lang w:eastAsia="zh-CN"/>
        </w:rPr>
      </w:pPr>
      <w:r w:rsidRPr="00320D10">
        <w:rPr>
          <w:rFonts w:ascii="Arial" w:eastAsia="SimSun" w:hAnsi="Arial" w:cs="Arial"/>
          <w:sz w:val="32"/>
          <w:szCs w:val="36"/>
          <w:lang w:eastAsia="zh-CN"/>
        </w:rPr>
        <w:t>Алтуфьевское ш., д. 37, стр. 1, ТВК «Аврора Экспо», этаж 3</w:t>
      </w:r>
    </w:p>
    <w:p w14:paraId="106C2F49" w14:textId="77777777" w:rsidR="004F1B2E" w:rsidRDefault="004F1B2E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14:paraId="790DA26F" w14:textId="48556E10" w:rsidR="00470DB2" w:rsidRDefault="00470DB2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C0513C">
        <w:rPr>
          <w:rFonts w:ascii="Arial" w:hAnsi="Arial" w:cs="Arial"/>
          <w:b/>
          <w:sz w:val="32"/>
          <w:szCs w:val="32"/>
          <w:lang w:eastAsia="en-US"/>
        </w:rPr>
        <w:lastRenderedPageBreak/>
        <w:t>РАСПИСАНИЕ</w:t>
      </w:r>
    </w:p>
    <w:p w14:paraId="033CB10D" w14:textId="77777777" w:rsidR="00BC19B2" w:rsidRDefault="00BC19B2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14:paraId="31380C8F" w14:textId="77777777" w:rsidR="006F31AB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</w:rPr>
        <w:tab/>
      </w:r>
      <w:r w:rsidRPr="00A95CAE">
        <w:rPr>
          <w:rFonts w:cs="Calibri"/>
          <w:b/>
          <w:bCs/>
          <w:color w:val="404040"/>
          <w:sz w:val="36"/>
          <w:szCs w:val="36"/>
        </w:rPr>
        <w:t>РИНГ 1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     </w:t>
      </w:r>
    </w:p>
    <w:p w14:paraId="67AAC598" w14:textId="3A1A5E33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89"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</w:rPr>
        <w:tab/>
      </w:r>
      <w:r w:rsidRPr="00A95CAE">
        <w:rPr>
          <w:rFonts w:ascii="Arial" w:hAnsi="Arial" w:cs="Arial"/>
          <w:b/>
          <w:bCs/>
          <w:color w:val="000000"/>
        </w:rPr>
        <w:t xml:space="preserve">СВЕТЛАНА РЕШЕТНИКОВА     </w:t>
      </w:r>
    </w:p>
    <w:p w14:paraId="34465CBA" w14:textId="77777777" w:rsidR="006F31AB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5D59BC4" w14:textId="209CA3D8" w:rsidR="006F31AB" w:rsidRPr="00A95CAE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404040"/>
        </w:rPr>
        <w:t>10-30</w:t>
      </w:r>
      <w:r>
        <w:rPr>
          <w:rFonts w:ascii="Arial" w:hAnsi="Arial" w:cs="Arial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 xml:space="preserve">МОНО РУССКИЙ ТОЙ      </w:t>
      </w:r>
    </w:p>
    <w:p w14:paraId="6EC57010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95CAE">
        <w:rPr>
          <w:rFonts w:ascii="Arial" w:hAnsi="Arial" w:cs="Arial"/>
          <w:b/>
          <w:bCs/>
        </w:rPr>
        <w:tab/>
      </w:r>
      <w:proofErr w:type="gramStart"/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МОНО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ЧИХУАХУА</w:t>
      </w:r>
      <w:proofErr w:type="gramEnd"/>
      <w:r w:rsidRPr="00A95CAE">
        <w:rPr>
          <w:rFonts w:ascii="Arial" w:hAnsi="Arial" w:cs="Arial"/>
          <w:b/>
          <w:bCs/>
          <w:color w:val="000000"/>
          <w:sz w:val="18"/>
          <w:szCs w:val="18"/>
        </w:rPr>
        <w:t xml:space="preserve">     </w:t>
      </w:r>
    </w:p>
    <w:p w14:paraId="2769090E" w14:textId="77777777" w:rsidR="006F31AB" w:rsidRPr="00A95CAE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95CAE">
        <w:rPr>
          <w:rFonts w:ascii="Arial" w:hAnsi="Arial" w:cs="Arial"/>
          <w:b/>
          <w:bCs/>
        </w:rPr>
        <w:tab/>
      </w:r>
      <w:r w:rsidRPr="00A95CAE">
        <w:rPr>
          <w:rFonts w:cs="Calibri"/>
          <w:b/>
          <w:bCs/>
          <w:color w:val="404040"/>
        </w:rPr>
        <w:t>11-00</w:t>
      </w:r>
      <w:r w:rsidRPr="00A95CAE">
        <w:rPr>
          <w:rFonts w:ascii="Arial" w:hAnsi="Arial" w:cs="Arial"/>
          <w:b/>
          <w:bCs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 xml:space="preserve">МОНО БАССЕТ ХАУНД      </w:t>
      </w:r>
    </w:p>
    <w:p w14:paraId="038D1FA7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95CAE">
        <w:rPr>
          <w:rFonts w:ascii="Arial" w:hAnsi="Arial" w:cs="Arial"/>
          <w:b/>
          <w:bCs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 xml:space="preserve">МОНО ВЕЛЬШ КОРГИ КАРДИГАН      </w:t>
      </w:r>
    </w:p>
    <w:p w14:paraId="5803FAAC" w14:textId="77777777" w:rsidR="006F31AB" w:rsidRPr="00A95CAE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95CAE">
        <w:rPr>
          <w:rFonts w:ascii="Arial" w:hAnsi="Arial" w:cs="Arial"/>
          <w:b/>
          <w:bCs/>
        </w:rPr>
        <w:tab/>
      </w:r>
      <w:r w:rsidRPr="00A95CAE">
        <w:rPr>
          <w:rFonts w:cs="Calibri"/>
          <w:b/>
          <w:bCs/>
          <w:color w:val="404040"/>
        </w:rPr>
        <w:t>11-35</w:t>
      </w:r>
      <w:r w:rsidRPr="00A95CAE">
        <w:rPr>
          <w:rFonts w:ascii="Arial" w:hAnsi="Arial" w:cs="Arial"/>
          <w:b/>
          <w:bCs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 xml:space="preserve">МОНО ВЕЛЬШ КОРГИ ПЕМБРОК     </w:t>
      </w:r>
    </w:p>
    <w:p w14:paraId="2409B005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95CAE">
        <w:rPr>
          <w:rFonts w:ascii="Arial" w:hAnsi="Arial" w:cs="Arial"/>
          <w:b/>
          <w:bCs/>
        </w:rPr>
        <w:tab/>
      </w:r>
      <w:proofErr w:type="gramStart"/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МОНО БУЛЬДОГ</w:t>
      </w:r>
      <w:proofErr w:type="gramEnd"/>
      <w:r w:rsidRPr="00A95CAE"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</w:p>
    <w:p w14:paraId="2BB46A62" w14:textId="0A601B73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</w:p>
    <w:p w14:paraId="4361F988" w14:textId="77777777" w:rsidR="006F31AB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</w:rPr>
        <w:tab/>
      </w:r>
      <w:r>
        <w:rPr>
          <w:rFonts w:cs="Calibri"/>
          <w:b/>
          <w:bCs/>
          <w:color w:val="404040"/>
        </w:rPr>
        <w:t>12-10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 ШПИЦ МАЛЫЙ (Черн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и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Корич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.) / DEUTSCHER SPITZ (KLEINSPITZ) BLACK&amp;BROWN || GERMANY</w:t>
      </w:r>
    </w:p>
    <w:p w14:paraId="20AEBEA2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САМОЕДСКАЯ СОБАКА / SAMOYEDSKAIA SOBAKA   |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|  RUSSIA</w:t>
      </w:r>
      <w:proofErr w:type="gramEnd"/>
    </w:p>
    <w:p w14:paraId="6AD419BA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ЯПОНСКИЙ ХИН / JAPANESE CHIN   |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|  JAPAN</w:t>
      </w:r>
      <w:proofErr w:type="gramEnd"/>
    </w:p>
    <w:p w14:paraId="65EBDC58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ТАКСА Г-Ш НА ОПРЕДЕЛЕНИЕ ПОРОДЫ     </w:t>
      </w:r>
    </w:p>
    <w:p w14:paraId="24710BD7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39AA9EBA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</w:rPr>
        <w:tab/>
      </w:r>
      <w:r w:rsidRPr="00A95CAE">
        <w:rPr>
          <w:rFonts w:ascii="Arial" w:hAnsi="Arial" w:cs="Arial"/>
          <w:b/>
          <w:bCs/>
          <w:color w:val="000000"/>
        </w:rPr>
        <w:t xml:space="preserve">ОЛЬГА КОСАРЕВА  </w:t>
      </w:r>
    </w:p>
    <w:p w14:paraId="1FDFF1DA" w14:textId="1D6B550D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 w:rsidRPr="00A95CAE">
        <w:rPr>
          <w:rFonts w:ascii="Arial" w:hAnsi="Arial" w:cs="Arial"/>
          <w:b/>
          <w:bCs/>
          <w:color w:val="000000"/>
        </w:rPr>
        <w:t xml:space="preserve">   </w:t>
      </w:r>
    </w:p>
    <w:p w14:paraId="6D4DFB41" w14:textId="77777777" w:rsidR="006F31AB" w:rsidRPr="00E15CBF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</w:rPr>
        <w:tab/>
      </w:r>
      <w:r w:rsidRPr="00E15CBF">
        <w:rPr>
          <w:rFonts w:cs="Calibri"/>
          <w:b/>
          <w:bCs/>
          <w:color w:val="404040"/>
        </w:rPr>
        <w:t>12-20</w:t>
      </w:r>
      <w:r w:rsidRPr="00E15CBF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БАССЕТ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ХАУНД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BASSET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HOUND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E15CBF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GREAT</w:t>
      </w:r>
      <w:proofErr w:type="gramEnd"/>
      <w:r w:rsidRPr="00E15CBF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BRITAIN</w:t>
      </w:r>
    </w:p>
    <w:p w14:paraId="63ACDC41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E15CBF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РОДЕЗИЙСКИЙ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RHODESIAN RIDGEBACK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SOUTH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AFRICA</w:t>
      </w:r>
    </w:p>
    <w:p w14:paraId="322D53AF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6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 </w:t>
      </w:r>
    </w:p>
    <w:p w14:paraId="798A9C53" w14:textId="22B26DDC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</w:t>
      </w:r>
    </w:p>
    <w:p w14:paraId="559C1FE0" w14:textId="77777777" w:rsidR="006F31AB" w:rsidRPr="00A95CAE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cs="Calibri"/>
          <w:b/>
          <w:bCs/>
          <w:color w:val="404040"/>
          <w:lang w:val="en-US"/>
        </w:rPr>
        <w:t>12-35</w:t>
      </w: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АВСТРАЛИЙСКАЯ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 /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 AUSTRALIAN SHEPHERD   ||  USA</w:t>
      </w:r>
    </w:p>
    <w:p w14:paraId="617FBACD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БОГЕМСКАЯ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BOHEMIAN SHEPHERD DOG (</w:t>
      </w:r>
      <w:proofErr w:type="spell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Chodsky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Pes)   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||  CZECH REPUBLIC</w:t>
      </w:r>
    </w:p>
    <w:p w14:paraId="7C2E2FEC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БОРДЕР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КОЛЛИ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BORDER COLLIE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12F16EB1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БОСЕРОН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BEAUCERON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FRANCE</w:t>
      </w:r>
      <w:proofErr w:type="gramEnd"/>
    </w:p>
    <w:p w14:paraId="53303CD0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КАРДИГАН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CARDIGAN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7C99E075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ПЕМБРОК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PEMBROKE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3644F419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ВОСТОЧНО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ЕВРОПЕЙСКАЯ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VOSTOCHNO-EVROPEISKAYA OVCHARKA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RUSSIA</w:t>
      </w:r>
      <w:proofErr w:type="gramEnd"/>
    </w:p>
    <w:p w14:paraId="0E5525D9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7399A33C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 LONG HAIRED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681837D8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ШЕЛТИ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SHETLAND SHEEPDOG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04234DD6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ШИППЕРКЕ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SCHIPPERKE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BELGIUM</w:t>
      </w:r>
      <w:proofErr w:type="gramEnd"/>
    </w:p>
    <w:p w14:paraId="596DC197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1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   </w:t>
      </w:r>
    </w:p>
    <w:p w14:paraId="0D14F0A9" w14:textId="77777777" w:rsidR="006F31AB" w:rsidRP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</w:p>
    <w:p w14:paraId="62A89632" w14:textId="77777777" w:rsidR="006F31AB" w:rsidRPr="00A95CAE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cs="Calibri"/>
          <w:b/>
          <w:bCs/>
          <w:color w:val="404040"/>
          <w:lang w:val="en-US"/>
        </w:rPr>
        <w:t>13-25</w:t>
      </w: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БЕЛЬГИЙСКИЙ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ГРИФФОН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GRIFFON BELGE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BELGIUM</w:t>
      </w:r>
      <w:proofErr w:type="gramEnd"/>
    </w:p>
    <w:p w14:paraId="7896DBEB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КАВАЛЕР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КИНГ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ЧАРЛЬЗ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CAVALIER KING CHARLES SPANIEL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4E7FCBD1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КИТАЙСКАЯ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ХОХЛАТАЯ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CHINESE CRESTED DOGS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CHINA</w:t>
      </w:r>
      <w:proofErr w:type="gramEnd"/>
    </w:p>
    <w:p w14:paraId="17BAFE19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Абрикос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.) / CANICHE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NAIN(</w:t>
      </w:r>
      <w:proofErr w:type="spellStart"/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apricot&amp;silver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)   ||  FRANCE</w:t>
      </w:r>
    </w:p>
    <w:p w14:paraId="7BB2D181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другие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окрасы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) / CANICHE MINIATURE TOY (other </w:t>
      </w:r>
      <w:proofErr w:type="spellStart"/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colours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)  |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FRANCE</w:t>
      </w:r>
    </w:p>
    <w:p w14:paraId="161C4C8F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ФРАНЦУЗСКИЙ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FRENCH BULLDOG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FRANCE</w:t>
      </w:r>
      <w:proofErr w:type="gramEnd"/>
    </w:p>
    <w:p w14:paraId="56B1C5D1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ДЛИННОШЕРСТНЫЙ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ROUGH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MEXICO</w:t>
      </w:r>
      <w:proofErr w:type="gramEnd"/>
    </w:p>
    <w:p w14:paraId="7CFEC1C8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КОРОТКОШЕРСТНЫЙ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SMOOTH  |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MEXICO</w:t>
      </w:r>
    </w:p>
    <w:p w14:paraId="545D1436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9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      </w:t>
      </w:r>
    </w:p>
    <w:p w14:paraId="65B9CF3F" w14:textId="77777777" w:rsidR="006F31AB" w:rsidRP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</w:p>
    <w:p w14:paraId="11DD2D84" w14:textId="77777777" w:rsidR="006F31AB" w:rsidRPr="00A95CAE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cs="Calibri"/>
          <w:b/>
          <w:bCs/>
          <w:color w:val="404040"/>
          <w:lang w:val="en-US"/>
        </w:rPr>
        <w:t>13-50</w:t>
      </w: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КРОЛИЧЬЯ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KANINCHEN SMOOTH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6D27E8E2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MINIATURE SMOOTH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2F1E0E54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SMOOTH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2F187978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ЖЕСТКОШЕРСТНАЯ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WIRE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3F5B9596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E15CBF">
        <w:rPr>
          <w:rFonts w:ascii="Arial" w:hAnsi="Arial" w:cs="Arial"/>
          <w:b/>
          <w:bCs/>
          <w:color w:val="000000"/>
          <w:sz w:val="18"/>
          <w:szCs w:val="18"/>
        </w:rPr>
        <w:t xml:space="preserve"> 4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E15CBF">
        <w:rPr>
          <w:rFonts w:ascii="Arial" w:hAnsi="Arial" w:cs="Arial"/>
          <w:b/>
          <w:bCs/>
          <w:color w:val="000000"/>
          <w:sz w:val="18"/>
          <w:szCs w:val="18"/>
        </w:rPr>
        <w:t xml:space="preserve">     </w:t>
      </w:r>
    </w:p>
    <w:p w14:paraId="58F8B8F9" w14:textId="2450806D" w:rsidR="006F31AB" w:rsidRPr="00E15CBF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 w:rsidRPr="00E15CBF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</w:p>
    <w:p w14:paraId="58DD1421" w14:textId="77777777" w:rsidR="006F31AB" w:rsidRPr="00E15CBF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E15CBF">
        <w:rPr>
          <w:rFonts w:ascii="Arial" w:hAnsi="Arial" w:cs="Arial"/>
        </w:rPr>
        <w:tab/>
      </w:r>
      <w:r w:rsidRPr="00E15CBF">
        <w:rPr>
          <w:rFonts w:cs="Calibri"/>
          <w:b/>
          <w:bCs/>
          <w:color w:val="404040"/>
        </w:rPr>
        <w:t>14-00</w:t>
      </w:r>
      <w:r w:rsidRPr="00E15CBF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АМЕРИКАНСКАЯ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АКИТА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AMERICAN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AKITA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E15CBF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USA</w:t>
      </w:r>
      <w:proofErr w:type="gramEnd"/>
    </w:p>
    <w:p w14:paraId="345A1081" w14:textId="77777777" w:rsidR="006F31AB" w:rsidRPr="00E15CBF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15CBF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СИБА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SHIBA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E15CBF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JAPAN</w:t>
      </w:r>
      <w:proofErr w:type="gramEnd"/>
    </w:p>
    <w:p w14:paraId="7E37E885" w14:textId="77777777" w:rsidR="006F31AB" w:rsidRPr="00E15CBF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 w:rsidRPr="00E15CBF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ТАЙСКИЙ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THAI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RIDGEBACK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DOG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E15CBF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THAILAND</w:t>
      </w:r>
      <w:proofErr w:type="gramEnd"/>
    </w:p>
    <w:p w14:paraId="41E03758" w14:textId="77777777" w:rsidR="006F31AB" w:rsidRPr="00E15CBF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 w:rsidRPr="00E15CBF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ФАРАОНОВА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PHARAOH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HOUND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E15CBF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MALTA</w:t>
      </w:r>
      <w:proofErr w:type="gramEnd"/>
    </w:p>
    <w:p w14:paraId="3D024788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E15CBF">
        <w:rPr>
          <w:rFonts w:ascii="Arial" w:hAnsi="Arial" w:cs="Arial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E15CBF">
        <w:rPr>
          <w:rFonts w:ascii="Arial" w:hAnsi="Arial" w:cs="Arial"/>
          <w:b/>
          <w:bCs/>
          <w:color w:val="000000"/>
          <w:sz w:val="18"/>
          <w:szCs w:val="18"/>
        </w:rPr>
        <w:t xml:space="preserve"> 5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E15CBF"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</w:p>
    <w:p w14:paraId="75025AD4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51B7FCB7" w14:textId="1B7F12D6" w:rsidR="006F31AB" w:rsidRPr="00E15CBF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 w:rsidRPr="00E15CBF"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14:paraId="1A66D8D7" w14:textId="77777777" w:rsidR="006F31AB" w:rsidRPr="00A95CAE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E15CBF">
        <w:rPr>
          <w:rFonts w:ascii="Arial" w:hAnsi="Arial" w:cs="Arial"/>
        </w:rPr>
        <w:lastRenderedPageBreak/>
        <w:tab/>
      </w:r>
      <w:r w:rsidRPr="00A95CAE">
        <w:rPr>
          <w:rFonts w:cs="Calibri"/>
          <w:b/>
          <w:bCs/>
          <w:color w:val="404040"/>
          <w:lang w:val="en-US"/>
        </w:rPr>
        <w:t>14-15</w:t>
      </w: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ВЕЙМАРАНЕР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Ш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WEIMARANER S-H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76997A35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ПСОВАЯ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БОРЗАЯ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BORZOI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RUSSIA</w:t>
      </w:r>
      <w:proofErr w:type="gramEnd"/>
    </w:p>
    <w:p w14:paraId="78F235BE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УИППЕТ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WHIPPET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608B34F8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 xml:space="preserve">БЕСТ 7 и 10 ГРУПП   </w:t>
      </w:r>
    </w:p>
    <w:p w14:paraId="7F04A8D7" w14:textId="766374F8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14:paraId="70CE32D1" w14:textId="77777777" w:rsidR="006F31AB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</w:rPr>
        <w:tab/>
      </w:r>
      <w:r>
        <w:rPr>
          <w:rFonts w:cs="Calibri"/>
          <w:b/>
          <w:bCs/>
          <w:color w:val="404040"/>
        </w:rPr>
        <w:t>14-25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 БУЛЛИ КЛАССИК / AMERICAN BULLY CLASSIC   |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|  USA</w:t>
      </w:r>
      <w:proofErr w:type="gramEnd"/>
    </w:p>
    <w:p w14:paraId="31807FBA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АРГЕНТИНСКИЙ ДОГ / DOGO ARGENTINO   |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|  ARGENTINA</w:t>
      </w:r>
      <w:proofErr w:type="gramEnd"/>
    </w:p>
    <w:p w14:paraId="29B0C987" w14:textId="77777777" w:rsidR="006F31AB" w:rsidRPr="00E15CBF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БОРДОСКИЙ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ДОГ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DOGUE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DE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BORDEAUX</w:t>
      </w:r>
      <w:r w:rsidRPr="00E15CBF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E15CBF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FRANCE</w:t>
      </w:r>
      <w:proofErr w:type="gramEnd"/>
    </w:p>
    <w:p w14:paraId="7E301A67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E15CBF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BULLDOG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1671E3DF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ДОБЕРМАН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DOBERMANN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2A3F9EA1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ДЕ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PERRO DOGO MALLORQUIN-CA DE BO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SPAIN</w:t>
      </w:r>
      <w:proofErr w:type="gramEnd"/>
    </w:p>
    <w:p w14:paraId="65B55E4D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ЧЕРНЫЙ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BLACK RUSSIAN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RUSSIA</w:t>
      </w:r>
      <w:proofErr w:type="gramEnd"/>
    </w:p>
    <w:p w14:paraId="79EFABAD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ШНАУЦЕР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ПЕРЕЦ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СОЛЬЮ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) / SCHNAUZER PEPPERING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49C2335F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2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  </w:t>
      </w:r>
    </w:p>
    <w:p w14:paraId="7A9A07C7" w14:textId="577BF711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</w:p>
    <w:p w14:paraId="022947EC" w14:textId="77777777" w:rsidR="006F31AB" w:rsidRPr="00A95CAE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cs="Calibri"/>
          <w:b/>
          <w:bCs/>
          <w:color w:val="404040"/>
          <w:lang w:val="en-US"/>
        </w:rPr>
        <w:t>14-50</w:t>
      </w: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AMERICAN STAFFORDSHIRE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USA</w:t>
      </w:r>
      <w:proofErr w:type="gramEnd"/>
    </w:p>
    <w:p w14:paraId="04B8C822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БЕДЛИНГТОН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BEDLINGTON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3FE277F3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ВЕСТ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ХАЙЛЕНД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ВАЙТ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WEST HIGHLAND WHITE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6E208D91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ДЖЕК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РАССЕЛ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JACK RUSSEL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71E3DE99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КЕРН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CAIRN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4DDF7537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ЛЕЙКЛЕНД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LAKELAND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10A08C89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НОРВИЧ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NORWICH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7A3C172B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STAFFORDSHIRE BULL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TERRIER  |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50FFC43A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3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 </w:t>
      </w:r>
    </w:p>
    <w:p w14:paraId="6E51BDAF" w14:textId="3A39A871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</w:t>
      </w:r>
    </w:p>
    <w:p w14:paraId="50E6E686" w14:textId="77777777" w:rsidR="006F31AB" w:rsidRPr="00A95CAE" w:rsidRDefault="006F31AB" w:rsidP="006F31AB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cs="Calibri"/>
          <w:b/>
          <w:bCs/>
          <w:color w:val="404040"/>
          <w:lang w:val="en-US"/>
        </w:rPr>
        <w:t>15-15</w:t>
      </w: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ЗОЛОТИСТЫЙ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GOLDEN RETRIEVER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45267793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ЛАГОТТО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РОМАНЬОЛО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LAGOTTO ROMAGNOLO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ITALY</w:t>
      </w:r>
      <w:proofErr w:type="gramEnd"/>
    </w:p>
    <w:p w14:paraId="6FC61485" w14:textId="77777777" w:rsidR="006F31AB" w:rsidRPr="00A95CAE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ОХОТНИЧИЙ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RUSSIAN HUNTING SPANIEL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RUSSIA</w:t>
      </w:r>
      <w:proofErr w:type="gramEnd"/>
    </w:p>
    <w:p w14:paraId="1D0E3585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E15CBF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8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E15CBF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     </w:t>
      </w:r>
    </w:p>
    <w:p w14:paraId="4D87FC5E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C8B677B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44E9426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3B67063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C1F2821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7F179C77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214EE8F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535C766D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DB28D78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C6CCA33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3493949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C9FC211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04AE3F4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6B894C0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AC81AAC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B16187F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034BB6E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510ACE7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8A56447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AB54187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7C4085AD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C87BB78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7E35B44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7EA7FB6C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60FB2FD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68692C5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5DAA855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5CD87CC0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52AC879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D9F7BBE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193FF40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629226A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548E6E6D" w14:textId="77777777" w:rsid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790C1CA" w14:textId="77777777" w:rsidR="006F31AB" w:rsidRPr="006F31AB" w:rsidRDefault="006F31AB" w:rsidP="006F31AB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</w:p>
    <w:p w14:paraId="1B1D80BA" w14:textId="77777777" w:rsidR="001912DB" w:rsidRPr="00A94E91" w:rsidRDefault="001912DB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14:paraId="6E86A80E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РЕГЛАМЕНТ ПРОВЕДЕНИЯ ВЫСТАВКИ</w:t>
      </w:r>
    </w:p>
    <w:p w14:paraId="3EEA20B0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СОБАК ВСЕХ ПОРОД (САС)</w:t>
      </w:r>
    </w:p>
    <w:p w14:paraId="36F4E6AA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   ОБЩИЕ ПОЛОЖЕНИЯ</w:t>
      </w:r>
    </w:p>
    <w:p w14:paraId="6C41E2B8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собак в системе РКФ проводятся в соответствии с требованиями FCI</w:t>
      </w:r>
    </w:p>
    <w:p w14:paraId="36A39A51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и настоящим Положением.</w:t>
      </w:r>
    </w:p>
    <w:p w14:paraId="3D63D77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делятся на:</w:t>
      </w:r>
    </w:p>
    <w:p w14:paraId="3A4CBE8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интернациональные всех пород (ранг CACIB FCI; в рамках выставки возможна организация</w:t>
      </w:r>
    </w:p>
    <w:p w14:paraId="2D351409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специализированных рингов – </w:t>
      </w:r>
      <w:proofErr w:type="spellStart"/>
      <w:r w:rsidRPr="00F74D91">
        <w:rPr>
          <w:rFonts w:ascii="Arial" w:hAnsi="Arial" w:cs="Arial"/>
          <w:sz w:val="24"/>
          <w:szCs w:val="24"/>
        </w:rPr>
        <w:t>specialty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с присвоением дополнительных титулов);</w:t>
      </w:r>
    </w:p>
    <w:p w14:paraId="684E6772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всех пород (ранг CAC);</w:t>
      </w:r>
    </w:p>
    <w:p w14:paraId="22E379E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отдельных групп пород (ранг CAC; в рамках выставки возможна организация</w:t>
      </w:r>
    </w:p>
    <w:p w14:paraId="0BC74AB7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специализированных рингов – </w:t>
      </w:r>
      <w:proofErr w:type="spellStart"/>
      <w:r w:rsidRPr="00F74D91">
        <w:rPr>
          <w:rFonts w:ascii="Arial" w:hAnsi="Arial" w:cs="Arial"/>
          <w:sz w:val="24"/>
          <w:szCs w:val="24"/>
        </w:rPr>
        <w:t>specialty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с присвоением дополнительных титулов);</w:t>
      </w:r>
    </w:p>
    <w:p w14:paraId="7789F4C4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монопородные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(ранг КЧК / КЧП, ПК / ПП).</w:t>
      </w:r>
    </w:p>
    <w:p w14:paraId="027FFC71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К участию в интернациональных выставках ранга CACIB допускаются только породы собак,</w:t>
      </w:r>
    </w:p>
    <w:p w14:paraId="03042AA2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FCI. Для пород, не признанных FCI, но признанных РКФ, в рамках интернациональных выставок ранга CACIB организуются выставки ранга CAC.</w:t>
      </w:r>
    </w:p>
    <w:p w14:paraId="51E44971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 участию в национальных и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 допускаются породы собак,</w:t>
      </w:r>
    </w:p>
    <w:p w14:paraId="3DE2548E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РКФ.</w:t>
      </w:r>
    </w:p>
    <w:p w14:paraId="2ED29BFC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Все собаки, заявленные в каталоге, должны быть зарегистрированы во Всероссийской единой родословной книге РКФ, либо одной из стран FCI, либо АКС (США), КС (Великобритания), СКС(Канада).</w:t>
      </w:r>
    </w:p>
    <w:p w14:paraId="60B6E89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Здоровье и благополучие собак должны быть АБСОЛЮТНЫМ ПРИОРИТЕТОМ на всех</w:t>
      </w:r>
    </w:p>
    <w:p w14:paraId="6404CA3B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выставках РКФ / FCI.</w:t>
      </w:r>
    </w:p>
    <w:p w14:paraId="26CF252F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3D23731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ВЫСТАВОЧНЫЕ КЛАССЫ</w:t>
      </w:r>
    </w:p>
    <w:p w14:paraId="629C38B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E382C6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бэби / </w:t>
      </w:r>
      <w:r w:rsidRPr="00F74D91">
        <w:rPr>
          <w:rFonts w:ascii="Arial" w:hAnsi="Arial" w:cs="Arial"/>
          <w:sz w:val="24"/>
          <w:szCs w:val="24"/>
          <w:lang w:val="en-US"/>
        </w:rPr>
        <w:t>baby</w:t>
      </w:r>
      <w:r w:rsidRPr="00F74D91">
        <w:rPr>
          <w:rFonts w:ascii="Arial" w:hAnsi="Arial" w:cs="Arial"/>
          <w:sz w:val="24"/>
          <w:szCs w:val="24"/>
        </w:rPr>
        <w:t xml:space="preserve"> (с 4 до 6 месяцев)</w:t>
      </w:r>
    </w:p>
    <w:p w14:paraId="6C0D460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щенков / </w:t>
      </w:r>
      <w:proofErr w:type="spellStart"/>
      <w:r w:rsidRPr="00F74D91">
        <w:rPr>
          <w:rFonts w:ascii="Arial" w:hAnsi="Arial" w:cs="Arial"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(с 6 до 9 месяцев)</w:t>
      </w:r>
    </w:p>
    <w:p w14:paraId="5444AB7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юниоров / </w:t>
      </w:r>
      <w:r w:rsidRPr="00F74D91">
        <w:rPr>
          <w:rFonts w:ascii="Arial" w:hAnsi="Arial" w:cs="Arial"/>
          <w:sz w:val="24"/>
          <w:szCs w:val="24"/>
          <w:lang w:val="en-US"/>
        </w:rPr>
        <w:t>junior</w:t>
      </w:r>
      <w:r w:rsidRPr="00F74D91">
        <w:rPr>
          <w:rFonts w:ascii="Arial" w:hAnsi="Arial" w:cs="Arial"/>
          <w:sz w:val="24"/>
          <w:szCs w:val="24"/>
        </w:rPr>
        <w:t xml:space="preserve"> (с 9 до 18 месяцев)</w:t>
      </w:r>
    </w:p>
    <w:p w14:paraId="69722F1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промежуточный / </w:t>
      </w:r>
      <w:r w:rsidRPr="00F74D91">
        <w:rPr>
          <w:rFonts w:ascii="Arial" w:hAnsi="Arial" w:cs="Arial"/>
          <w:sz w:val="24"/>
          <w:szCs w:val="24"/>
          <w:lang w:val="en-US"/>
        </w:rPr>
        <w:t>intermediate</w:t>
      </w:r>
      <w:r w:rsidRPr="00F74D91">
        <w:rPr>
          <w:rFonts w:ascii="Arial" w:hAnsi="Arial" w:cs="Arial"/>
          <w:sz w:val="24"/>
          <w:szCs w:val="24"/>
        </w:rPr>
        <w:t xml:space="preserve"> (с 15 до 24 месяцев)</w:t>
      </w:r>
    </w:p>
    <w:p w14:paraId="5C84ACA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открытый / </w:t>
      </w:r>
      <w:r w:rsidRPr="00F74D91">
        <w:rPr>
          <w:rFonts w:ascii="Arial" w:hAnsi="Arial" w:cs="Arial"/>
          <w:sz w:val="24"/>
          <w:szCs w:val="24"/>
          <w:lang w:val="en-US"/>
        </w:rPr>
        <w:t>open</w:t>
      </w:r>
      <w:r w:rsidRPr="00F74D91">
        <w:rPr>
          <w:rFonts w:ascii="Arial" w:hAnsi="Arial" w:cs="Arial"/>
          <w:sz w:val="24"/>
          <w:szCs w:val="24"/>
        </w:rPr>
        <w:t xml:space="preserve"> (с 15 месяцев)</w:t>
      </w:r>
    </w:p>
    <w:p w14:paraId="68DFE70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рабочий / </w:t>
      </w:r>
      <w:r w:rsidRPr="00F74D91">
        <w:rPr>
          <w:rFonts w:ascii="Arial" w:hAnsi="Arial" w:cs="Arial"/>
          <w:sz w:val="24"/>
          <w:szCs w:val="24"/>
          <w:lang w:val="en-US"/>
        </w:rPr>
        <w:t>working</w:t>
      </w:r>
      <w:r w:rsidRPr="00F74D91">
        <w:rPr>
          <w:rFonts w:ascii="Arial" w:hAnsi="Arial" w:cs="Arial"/>
          <w:sz w:val="24"/>
          <w:szCs w:val="24"/>
        </w:rPr>
        <w:t xml:space="preserve"> (с 15 месяцев, для собак, имеющих рабочие </w:t>
      </w:r>
      <w:proofErr w:type="spellStart"/>
      <w:r w:rsidRPr="00F74D91">
        <w:rPr>
          <w:rFonts w:ascii="Arial" w:hAnsi="Arial" w:cs="Arial"/>
          <w:sz w:val="24"/>
          <w:szCs w:val="24"/>
        </w:rPr>
        <w:t>серт</w:t>
      </w:r>
      <w:proofErr w:type="spellEnd"/>
      <w:r w:rsidRPr="00F74D91">
        <w:rPr>
          <w:rFonts w:ascii="Arial" w:hAnsi="Arial" w:cs="Arial"/>
          <w:sz w:val="24"/>
          <w:szCs w:val="24"/>
        </w:rPr>
        <w:t>.)</w:t>
      </w:r>
    </w:p>
    <w:p w14:paraId="70AE83A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чемпионов / </w:t>
      </w:r>
      <w:r w:rsidRPr="00F74D91">
        <w:rPr>
          <w:rFonts w:ascii="Arial" w:hAnsi="Arial" w:cs="Arial"/>
          <w:sz w:val="24"/>
          <w:szCs w:val="24"/>
          <w:lang w:val="en-US"/>
        </w:rPr>
        <w:t>champion</w:t>
      </w:r>
      <w:r w:rsidRPr="00F74D91">
        <w:rPr>
          <w:rFonts w:ascii="Arial" w:hAnsi="Arial" w:cs="Arial"/>
          <w:sz w:val="24"/>
          <w:szCs w:val="24"/>
        </w:rPr>
        <w:t xml:space="preserve"> (с 15 месяцев, </w:t>
      </w:r>
      <w:proofErr w:type="gramStart"/>
      <w:r w:rsidRPr="00F74D91">
        <w:rPr>
          <w:rFonts w:ascii="Arial" w:hAnsi="Arial" w:cs="Arial"/>
          <w:sz w:val="24"/>
          <w:szCs w:val="24"/>
        </w:rPr>
        <w:t>для собак</w:t>
      </w:r>
      <w:proofErr w:type="gramEnd"/>
      <w:r w:rsidRPr="00F74D91">
        <w:rPr>
          <w:rFonts w:ascii="Arial" w:hAnsi="Arial" w:cs="Arial"/>
          <w:sz w:val="24"/>
          <w:szCs w:val="24"/>
        </w:rPr>
        <w:t xml:space="preserve"> имеющих титул Чемпион России, Национальный чемпион страны </w:t>
      </w:r>
      <w:r w:rsidRPr="00F74D91">
        <w:rPr>
          <w:rFonts w:ascii="Arial" w:hAnsi="Arial" w:cs="Arial"/>
          <w:sz w:val="24"/>
          <w:szCs w:val="24"/>
          <w:lang w:val="en-US"/>
        </w:rPr>
        <w:t>FCI</w:t>
      </w:r>
      <w:r w:rsidRPr="00F74D9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sz w:val="24"/>
          <w:szCs w:val="24"/>
        </w:rPr>
        <w:t>Интерчемпион</w:t>
      </w:r>
      <w:proofErr w:type="spellEnd"/>
      <w:r w:rsidRPr="00F74D91">
        <w:rPr>
          <w:rFonts w:ascii="Arial" w:hAnsi="Arial" w:cs="Arial"/>
          <w:sz w:val="24"/>
          <w:szCs w:val="24"/>
        </w:rPr>
        <w:t>)</w:t>
      </w:r>
    </w:p>
    <w:p w14:paraId="71FE946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ветеранов / </w:t>
      </w:r>
      <w:r w:rsidRPr="00F74D91">
        <w:rPr>
          <w:rFonts w:ascii="Arial" w:hAnsi="Arial" w:cs="Arial"/>
          <w:sz w:val="24"/>
          <w:szCs w:val="24"/>
          <w:lang w:val="en-US"/>
        </w:rPr>
        <w:t>veteran</w:t>
      </w:r>
      <w:r w:rsidRPr="00F74D91">
        <w:rPr>
          <w:rFonts w:ascii="Arial" w:hAnsi="Arial" w:cs="Arial"/>
          <w:sz w:val="24"/>
          <w:szCs w:val="24"/>
        </w:rPr>
        <w:t xml:space="preserve"> (с 8 лет)</w:t>
      </w:r>
    </w:p>
    <w:p w14:paraId="4E8F5C47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Датой определения возраста собаки является день выставки. Если день рождения собаки совпадает с датой проведения выставки, то владелец вправе самостоятельно решить, в какой класс регистрировать собаку.</w:t>
      </w:r>
    </w:p>
    <w:p w14:paraId="6CD3E030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</w:p>
    <w:p w14:paraId="174C8DD2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ОЦЕНКИ, СЕРТИФИКАТЫ И ТИТУЛЫ</w:t>
      </w:r>
    </w:p>
    <w:p w14:paraId="6EE978D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0DCDE23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 классах юниоров, промежуточном, открытом, рабочем, чемпионов и ветеранов, а также в классе чемпионов НКП (на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выставках) присуждаются следующие оценки:</w:t>
      </w:r>
    </w:p>
    <w:p w14:paraId="2E6C399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отлично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excellent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(красная лента)</w:t>
      </w:r>
    </w:p>
    <w:p w14:paraId="08EB098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очень хорошо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good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(синяя лента</w:t>
      </w:r>
    </w:p>
    <w:p w14:paraId="3BD8B96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хорошо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good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(зеленая лента</w:t>
      </w:r>
    </w:p>
    <w:p w14:paraId="044CD9C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удовлетворительно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satisfactory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(желтая лента)</w:t>
      </w:r>
    </w:p>
    <w:p w14:paraId="134BF78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дисквалификация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disqualification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(белая лента)</w:t>
      </w:r>
      <w:r w:rsidRPr="00F74D91">
        <w:rPr>
          <w:rFonts w:ascii="Arial" w:hAnsi="Arial" w:cs="Arial"/>
          <w:sz w:val="24"/>
          <w:szCs w:val="24"/>
        </w:rPr>
        <w:t xml:space="preserve">, </w:t>
      </w:r>
    </w:p>
    <w:p w14:paraId="64637AB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причина дисквалификации должна быть отражена в описании и в отчете; листы описания (оригинал и копия) должны быть заверены собственноручной подписью судьи и подписью </w:t>
      </w:r>
      <w:r w:rsidRPr="00F74D91">
        <w:rPr>
          <w:rFonts w:ascii="Arial" w:hAnsi="Arial" w:cs="Arial"/>
          <w:sz w:val="24"/>
          <w:szCs w:val="24"/>
        </w:rPr>
        <w:lastRenderedPageBreak/>
        <w:t xml:space="preserve">владельца / </w:t>
      </w:r>
      <w:proofErr w:type="spellStart"/>
      <w:r w:rsidRPr="00F74D91">
        <w:rPr>
          <w:rFonts w:ascii="Arial" w:hAnsi="Arial" w:cs="Arial"/>
          <w:sz w:val="24"/>
          <w:szCs w:val="24"/>
        </w:rPr>
        <w:t>хендлера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дисквалифицированной собаки, подтверждающей, что он был ознакомлен с фактом и причиной дисквалификации;</w:t>
      </w:r>
    </w:p>
    <w:p w14:paraId="576695D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– </w:t>
      </w:r>
      <w:r w:rsidRPr="00F74D91">
        <w:rPr>
          <w:rFonts w:ascii="Arial" w:hAnsi="Arial" w:cs="Arial"/>
          <w:b/>
          <w:sz w:val="24"/>
          <w:szCs w:val="24"/>
        </w:rPr>
        <w:t>невозможно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отсудить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(</w:t>
      </w:r>
      <w:r w:rsidRPr="00F74D91">
        <w:rPr>
          <w:rFonts w:ascii="Arial" w:hAnsi="Arial" w:cs="Arial"/>
          <w:b/>
          <w:sz w:val="24"/>
          <w:szCs w:val="24"/>
        </w:rPr>
        <w:t>без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оценки</w:t>
      </w:r>
      <w:r w:rsidRPr="00F74D91">
        <w:rPr>
          <w:rFonts w:ascii="Arial" w:hAnsi="Arial" w:cs="Arial"/>
          <w:b/>
          <w:sz w:val="24"/>
          <w:szCs w:val="24"/>
          <w:lang w:val="en-US"/>
        </w:rPr>
        <w:t>) / cannot be judged (without evaluation</w:t>
      </w:r>
      <w:r w:rsidRPr="00F74D91">
        <w:rPr>
          <w:rFonts w:ascii="Arial" w:hAnsi="Arial" w:cs="Arial"/>
          <w:sz w:val="24"/>
          <w:szCs w:val="24"/>
          <w:lang w:val="en-US"/>
        </w:rPr>
        <w:t xml:space="preserve">), </w:t>
      </w:r>
    </w:p>
    <w:p w14:paraId="158E51A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причина оставления без оценки должна быть отражена в описании и в отчете.</w:t>
      </w:r>
    </w:p>
    <w:p w14:paraId="0FDEA47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6B5869A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 классах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и щенков присуждаются следующие оценки:</w:t>
      </w:r>
    </w:p>
    <w:p w14:paraId="39DA389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очень 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(красная лента);</w:t>
      </w:r>
    </w:p>
    <w:p w14:paraId="03BA85C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(синяя лента);</w:t>
      </w:r>
    </w:p>
    <w:p w14:paraId="25AAD34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неперспективный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not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(белая лента).</w:t>
      </w:r>
    </w:p>
    <w:p w14:paraId="2576FB5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14:paraId="60942DB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Четыре лучших собаки в каждом классе должны быть расставлены по местам с 1-го по 4-е при условии, если они имеют оценки не ниже «очень хорошо» (в классах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– не ниже «перспективный»).</w:t>
      </w:r>
    </w:p>
    <w:p w14:paraId="2FA99BE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8CF5E3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</w:t>
      </w:r>
      <w:r w:rsidRPr="00F74D91">
        <w:rPr>
          <w:rFonts w:ascii="Arial" w:hAnsi="Arial" w:cs="Arial"/>
          <w:b/>
          <w:sz w:val="24"/>
          <w:szCs w:val="24"/>
        </w:rPr>
        <w:t>В ринге по усмотрению судьи могут выдаваться сертификаты и присуждаться титулы:</w:t>
      </w:r>
    </w:p>
    <w:p w14:paraId="665D2CC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CW</w:t>
      </w:r>
      <w:r w:rsidRPr="00F74D91">
        <w:rPr>
          <w:rFonts w:ascii="Arial" w:hAnsi="Arial" w:cs="Arial"/>
          <w:sz w:val="24"/>
          <w:szCs w:val="24"/>
        </w:rPr>
        <w:t xml:space="preserve"> – победитель класса. Присваивается на выставке любого ранга первой собаке в классе, получившей высшую оценку.</w:t>
      </w:r>
    </w:p>
    <w:p w14:paraId="1F8BCA3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JCAC</w:t>
      </w:r>
      <w:r w:rsidRPr="00F74D91">
        <w:rPr>
          <w:rFonts w:ascii="Arial" w:hAnsi="Arial" w:cs="Arial"/>
          <w:sz w:val="24"/>
          <w:szCs w:val="24"/>
        </w:rPr>
        <w:t xml:space="preserve"> – кандидат в юные чемпионы России по красоте. Присваивается на выставках ранга CACIB и CAC кобелю и суке, получившим CW в классе юниоров.</w:t>
      </w:r>
    </w:p>
    <w:p w14:paraId="50D9D72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R.JCAC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юные чемпионы России по красоте. Может быть присвоен на выставках ранга CACIB и CAC собаке, получившей оценку «отлично 2» в классе юниоров (при условии, что первой собаке присужден JCAC). Если CAC присвоен собаке, имеющий титул юного чемпиона России, R.JCAC засчитывается как JCAC. Кроме того, при оформлении титула юного чемпиона России 2 х R.JCAC могут быть засчитаны как 1 х JCAC (однократно).</w:t>
      </w:r>
    </w:p>
    <w:p w14:paraId="5020DDD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САС </w:t>
      </w:r>
      <w:r w:rsidRPr="00F74D91">
        <w:rPr>
          <w:rFonts w:ascii="Arial" w:hAnsi="Arial" w:cs="Arial"/>
          <w:sz w:val="24"/>
          <w:szCs w:val="24"/>
        </w:rPr>
        <w:t>– кандидат в чемпионы России по красоте. На выставках ранга CACIB присваивается всем собакам, получившим CW в классах промежуточном, открытом, рабочем, чемпионов; на выставках ранга CAC присваивается кобелю и суке, занявшим первое место в сравнении CW классов промежуточного, открытого, рабочего, чемпионов.</w:t>
      </w:r>
    </w:p>
    <w:p w14:paraId="17EAA08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чемпионы России по красоте. На выставках ранга CACIB может быть присвоен собакам, получившим оценку «отлично 2» в классах промежуточном, открытом, рабочем, чемпионов (при условии, что первой собаке присужден CAC); на выставках ранга CAC присваивается в сравнении CW классов промежуточного, открытого, рабочего, чемпионов, оставшихся после выбора обладателя CAC, и второй собаки из класса, CW которого получил CAC. Если CAC присвоен собаке, имеющий титул чемпиона России, R.CAC засчитывается как CAC. Кроме того, при оформлении титула чемпиона России 2 х R.CAC могут быть засчитаны как 1 х CAC (однократно).</w:t>
      </w:r>
    </w:p>
    <w:p w14:paraId="1F1D095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VCAC</w:t>
      </w:r>
      <w:r w:rsidRPr="00F74D91">
        <w:rPr>
          <w:rFonts w:ascii="Arial" w:hAnsi="Arial" w:cs="Arial"/>
          <w:sz w:val="24"/>
          <w:szCs w:val="24"/>
        </w:rPr>
        <w:t xml:space="preserve"> – кандидат в ветераны-чемпионы России по красоте. Присваивается на выставках ранга CACIB и CAC кобелю и суке, получившим CW в классе ветеранов.</w:t>
      </w:r>
    </w:p>
    <w:p w14:paraId="37FC7EE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R.VCAC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ветераны-чемпионы России по красоте. Может быть присвоен на выставках ранга CACIB и CAC собаке, получившей оценку «отлично 2» в классе ветеранов (при условии, что первой собаке присужден VCAC). Если VCAC присвоен собаке, имеющий титул ветерана чемпиона России, R.VCAC засчитывается как VCAC. Кроме того, при оформлении титула ветерана чемпиона России 2 х R.VCAC могут быть засчитаны как 1 х VCAC (однократно)</w:t>
      </w:r>
    </w:p>
    <w:p w14:paraId="6C9D99D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ЮЧРКФ</w:t>
      </w:r>
      <w:r w:rsidRPr="00F74D91">
        <w:rPr>
          <w:rFonts w:ascii="Arial" w:hAnsi="Arial" w:cs="Arial"/>
          <w:sz w:val="24"/>
          <w:szCs w:val="24"/>
        </w:rPr>
        <w:t xml:space="preserve"> – юный чемпион РКФ. Присваивается на выставках ранга CACIB и на выставках ранга CAC / «Чемпион РКФ» кобелю и суке, получившим JCAC.</w:t>
      </w:r>
    </w:p>
    <w:p w14:paraId="7523CE3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ЧРКФ</w:t>
      </w:r>
      <w:r w:rsidRPr="00F74D91">
        <w:rPr>
          <w:rFonts w:ascii="Arial" w:hAnsi="Arial" w:cs="Arial"/>
          <w:sz w:val="24"/>
          <w:szCs w:val="24"/>
        </w:rPr>
        <w:t xml:space="preserve"> – чемпион РКФ. На выставках ранга CACIB присваивается кобелю и суке, получившим CACIB; на выставках ранга CAC / «Чемпион РКФ» присваивается кобелю и суке, получившим CAC.</w:t>
      </w:r>
    </w:p>
    <w:p w14:paraId="79AA9FE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ВЧРКФ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РКФ. Присваивается на выставках ранга CACIB и на выставках ранга CAC / «Чемпион РКФ» кобелю и суке, получившим VCAC.</w:t>
      </w:r>
    </w:p>
    <w:p w14:paraId="21C4E98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ЮЧФ </w:t>
      </w:r>
      <w:r w:rsidRPr="00F74D91">
        <w:rPr>
          <w:rFonts w:ascii="Arial" w:hAnsi="Arial" w:cs="Arial"/>
          <w:sz w:val="24"/>
          <w:szCs w:val="24"/>
        </w:rPr>
        <w:t>– юный чемпион федерации. Присваивается на выставках ранга CAC / «Чемпион федерации» кобелю и суке, получившим JCAC.</w:t>
      </w:r>
    </w:p>
    <w:p w14:paraId="1A40026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ЧФ</w:t>
      </w:r>
      <w:r w:rsidRPr="00F74D91">
        <w:rPr>
          <w:rFonts w:ascii="Arial" w:hAnsi="Arial" w:cs="Arial"/>
          <w:sz w:val="24"/>
          <w:szCs w:val="24"/>
        </w:rPr>
        <w:t xml:space="preserve"> – чемпион федерации. На выставках ранга CAC / «Чемпион РКФ» присваивается всем собакам, получившим CW в классах промежуточном, открытом, рабочем, чемпионов; на выставках ранга CAC / «Чемпион федерации» присваивается кобелю и суке, получившим CAC.</w:t>
      </w:r>
    </w:p>
    <w:p w14:paraId="24A9679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ВЧФ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федерации. Присваивается на выставках ранга CAC / «Чемпион</w:t>
      </w:r>
    </w:p>
    <w:p w14:paraId="11F7BF7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федерации» кобелю и суке, получившим VCAC.</w:t>
      </w:r>
    </w:p>
    <w:p w14:paraId="6879B14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F935B6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На выставках всех рангов в каждой породе также выбираются:</w:t>
      </w:r>
    </w:p>
    <w:p w14:paraId="732600A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ЛБ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baby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породы; выбирается сравнением кобеля и суки CW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(на</w:t>
      </w:r>
    </w:p>
    <w:p w14:paraId="13F464D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выставках, где по решению оргкомитета велась запись в класс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>).</w:t>
      </w:r>
    </w:p>
    <w:p w14:paraId="21CD089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ЛЩ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щенок породы; выбирается сравнением кобеля и суки CW щенков.</w:t>
      </w:r>
    </w:p>
    <w:p w14:paraId="51CF27B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ЛЮ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junior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юниор породы; выбирается сравнением кобеля и суки CW класса юниоров.</w:t>
      </w:r>
    </w:p>
    <w:p w14:paraId="1333DE1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ЛВ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veteran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ветеран породы; выбирается сравнением кобеля и суки CW класса ветеранов.</w:t>
      </w:r>
    </w:p>
    <w:p w14:paraId="47DCECA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ЛПП / BOB (Best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of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Breed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>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породы; выбирается сравнением шести собак: кобеля и суки CW класса юниоров; кобеля и суки, выбранных сравнением CW классов промежуточного, открытого, рабочего, чемпионов и (если применимо) чемпионов НКП; кобеля и суки CW класса ветеранов.</w:t>
      </w:r>
    </w:p>
    <w:p w14:paraId="0170A98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ВОS (Best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of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Opposite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Sex)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противоположного пола в породе; выбирается сравнением собак противоположного пола после выбора ЛПП / ВОВ.</w:t>
      </w:r>
    </w:p>
    <w:p w14:paraId="5A23689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Сука и кобель</w:t>
      </w:r>
      <w:r w:rsidRPr="00F74D91">
        <w:rPr>
          <w:rFonts w:ascii="Arial" w:hAnsi="Arial" w:cs="Arial"/>
          <w:sz w:val="24"/>
          <w:szCs w:val="24"/>
        </w:rPr>
        <w:t xml:space="preserve"> – обладатели основных титулов выбираются по окончании судейства взрослых классов. </w:t>
      </w:r>
    </w:p>
    <w:p w14:paraId="1B715C6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ЛБ, ЛЩ, ЛЮ, ЛВ, BOB и BOS</w:t>
      </w:r>
      <w:r w:rsidRPr="00F74D91">
        <w:rPr>
          <w:rFonts w:ascii="Arial" w:hAnsi="Arial" w:cs="Arial"/>
          <w:sz w:val="24"/>
          <w:szCs w:val="24"/>
        </w:rPr>
        <w:t xml:space="preserve"> выбираются после окончания судейства породы.</w:t>
      </w:r>
    </w:p>
    <w:p w14:paraId="66F39D8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2AEF65B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В главном ринге выставки выбираются:</w:t>
      </w:r>
    </w:p>
    <w:p w14:paraId="3D1EDCC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show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baby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junior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veteran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>)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 раздельно среди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(если применимо), щенков, юниоров и ветеранов. Лучший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(щенок, юниор, ветеран) выставки выбирается при сравнении лучших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(щенков, юниоров, ветеранов) каждой породы, участвующей в выставке (в каждом конкурсе расставляются три лучших собак).</w:t>
      </w:r>
    </w:p>
    <w:p w14:paraId="64078A7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Group / BIG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 группе по классификации FCI; выбирается при сравнении BOB всех пород группы (расставляются три лучших собаки).</w:t>
      </w:r>
    </w:p>
    <w:p w14:paraId="1057D37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Show / BIS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выставки; выбирается при сравнении всех обладателей титула BIG (расставляются три лучших собаки).</w:t>
      </w:r>
    </w:p>
    <w:p w14:paraId="14586D1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F5D3A8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По решению оргкомитета в рамках выставки могут проводиться конкурсы:</w:t>
      </w:r>
    </w:p>
    <w:p w14:paraId="569A677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пар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Couple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2 собаки одной породы: кобель и сука,</w:t>
      </w:r>
    </w:p>
    <w:p w14:paraId="7C7F283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принадлежащие одному владельцу (пару выставляет один </w:t>
      </w:r>
      <w:proofErr w:type="spellStart"/>
      <w:r w:rsidRPr="00F74D91">
        <w:rPr>
          <w:rFonts w:ascii="Arial" w:hAnsi="Arial" w:cs="Arial"/>
          <w:sz w:val="24"/>
          <w:szCs w:val="24"/>
        </w:rPr>
        <w:t>хендлер</w:t>
      </w:r>
      <w:proofErr w:type="spellEnd"/>
      <w:r w:rsidRPr="00F74D91">
        <w:rPr>
          <w:rFonts w:ascii="Arial" w:hAnsi="Arial" w:cs="Arial"/>
          <w:sz w:val="24"/>
          <w:szCs w:val="24"/>
        </w:rPr>
        <w:t>).</w:t>
      </w:r>
    </w:p>
    <w:p w14:paraId="353617A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питомников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Breeders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’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groups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от 3 до 5 собак одной породы, рожденные в одном питомнике, имеющие одну заводскую приставку.</w:t>
      </w:r>
    </w:p>
    <w:p w14:paraId="7737181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производителей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Progeny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groups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’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производитель </w:t>
      </w:r>
      <w:proofErr w:type="gramStart"/>
      <w:r w:rsidRPr="00F74D91">
        <w:rPr>
          <w:rFonts w:ascii="Arial" w:hAnsi="Arial" w:cs="Arial"/>
          <w:sz w:val="24"/>
          <w:szCs w:val="24"/>
        </w:rPr>
        <w:t xml:space="preserve">( </w:t>
      </w:r>
      <w:proofErr w:type="spellStart"/>
      <w:r w:rsidRPr="00F74D91">
        <w:rPr>
          <w:rFonts w:ascii="Arial" w:hAnsi="Arial" w:cs="Arial"/>
          <w:sz w:val="24"/>
          <w:szCs w:val="24"/>
        </w:rPr>
        <w:t>ница</w:t>
      </w:r>
      <w:proofErr w:type="spellEnd"/>
      <w:proofErr w:type="gramEnd"/>
      <w:r w:rsidRPr="00F74D91">
        <w:rPr>
          <w:rFonts w:ascii="Arial" w:hAnsi="Arial" w:cs="Arial"/>
          <w:sz w:val="24"/>
          <w:szCs w:val="24"/>
        </w:rPr>
        <w:t>) и от 3 до 5 потомков первой генерации.</w:t>
      </w:r>
    </w:p>
    <w:p w14:paraId="17A43F2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В конкурсах пар, питомников, производителей участвуют лишь собаки, внесенные в каталог, заранее записанные на конкурс, экспонировавшиеся на данной выставке и </w:t>
      </w:r>
      <w:r w:rsidRPr="00F74D91">
        <w:rPr>
          <w:rFonts w:ascii="Arial" w:hAnsi="Arial" w:cs="Arial"/>
          <w:sz w:val="24"/>
          <w:szCs w:val="24"/>
        </w:rPr>
        <w:lastRenderedPageBreak/>
        <w:t xml:space="preserve">получившие оценку не ниже «очень хорошо» (собаки классов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в конкурсах не участвуют).</w:t>
      </w:r>
    </w:p>
    <w:p w14:paraId="1317FE3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Собаки пород, не признанных FCI и признанных РКФ, участвуют в традиционных конкурсах на главном ринге только на выставках ранга CAC.</w:t>
      </w:r>
    </w:p>
    <w:p w14:paraId="1A8009D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Конкурс «Гордость России» рекомендуется проводить на всех выставках ранга CACIB и CAC в системе РКФ. В нем участвуют лучшие представители отечественных пород собак. Судья выбирает только одну собаку, которая получает титул «Гордость России».</w:t>
      </w:r>
    </w:p>
    <w:p w14:paraId="3D05C3F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213A9153" w14:textId="77777777" w:rsidR="00F74D91" w:rsidRPr="00F74D91" w:rsidRDefault="00F74D91" w:rsidP="00F74D91">
      <w:pPr>
        <w:tabs>
          <w:tab w:val="left" w:pos="540"/>
        </w:tabs>
        <w:spacing w:after="0" w:line="264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ПРОЦЕДУРА СУДЕЙСТВА</w:t>
      </w:r>
    </w:p>
    <w:p w14:paraId="5EE5ED6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14:paraId="35D1508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Главным лицом в ринге является судья. По организационным вопросам ответственным за работу ринга является распорядитель, но все решения принимаются только с согласия судьи.</w:t>
      </w:r>
    </w:p>
    <w:p w14:paraId="3A0A0E4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Судейство в каждой породе проходит в следующем порядке: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кобели, щенки кобели, юниоры кобели, кобели классов промежуточного, открытого, рабочего, чемпионов, чемпионов НКП (на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выставках), кобели ветераны;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суки, щенки суки, юниоры суки, суки классов промежуточного, открытого, рабочего, чемпионов, чемпионов НКП (на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выставках), суки ветераны.</w:t>
      </w:r>
    </w:p>
    <w:p w14:paraId="2ED3649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Судья в ринге производит индивидуальный осмотр каждой собаки в стойке и в движении, делает описание (если это предусмотрено регламентом выставки) и присуждает оценку.</w:t>
      </w:r>
    </w:p>
    <w:p w14:paraId="7EC776D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После осмотра всех собак в классе проводится сравнение на CW, и четыре лучших собаки расставляются по местам с 1-го по 4-е (при наличии оценки не ниже «очень хорошо», в классах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– при наличии оценки не ниже «перспективный»). Дальнейшая процедура выбора лучших в породе описана выше.</w:t>
      </w:r>
    </w:p>
    <w:p w14:paraId="4526B22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Любое решение, принятое судьей относительно оценки, расстановки, присуждения титулов и выдачи сертификатов, является окончательным и не может быть отменено в рамках данного конкретного мероприятия. Если экспонент считает решение судьи в отношении своей собаки ошибочным или усматривает в действиях судьи нарушение положений РКФ и / или FCI о выставках и / или о судьях, он может обратиться с жалобой в соответствующую комиссию РКФ.</w:t>
      </w:r>
    </w:p>
    <w:p w14:paraId="788C736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Экспоненты, опоздавшие в ринг, к экспертизе не допускаются. На усмотрение судьи они могут быть описаны вне ринга (с оценкой, но без присвоения титулов и сертификатов). </w:t>
      </w:r>
    </w:p>
    <w:p w14:paraId="3F351BD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 не может покидать ринг во время экспертизы без разрешения судьи. За</w:t>
      </w:r>
    </w:p>
    <w:p w14:paraId="737957F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самовольный уход с ринга судья вправе аннулировать ранее присвоенную оценку / титул.</w:t>
      </w:r>
    </w:p>
    <w:p w14:paraId="1130E1F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В случае неприбытия или опоздания судьи, назначенного на породу, экспертизу собак</w:t>
      </w:r>
    </w:p>
    <w:p w14:paraId="1B5AB4E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осуществляет резервный судья.</w:t>
      </w:r>
    </w:p>
    <w:p w14:paraId="01DABD6A" w14:textId="77777777" w:rsidR="00F74D91" w:rsidRPr="00F74D91" w:rsidRDefault="00F74D91" w:rsidP="00F74D91">
      <w:pPr>
        <w:tabs>
          <w:tab w:val="left" w:pos="540"/>
        </w:tabs>
        <w:spacing w:after="0" w:line="264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3FA14787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F74D91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КЛУБ ОСТАВЛЯЕТ ЗА СОБОЙ ПРАВО </w:t>
      </w:r>
      <w:proofErr w:type="gramStart"/>
      <w:r w:rsidRPr="00F74D91">
        <w:rPr>
          <w:rFonts w:ascii="Arial" w:hAnsi="Arial" w:cs="Arial"/>
          <w:b/>
          <w:bCs/>
          <w:color w:val="000000"/>
          <w:sz w:val="24"/>
          <w:szCs w:val="24"/>
        </w:rPr>
        <w:t>ЗАМЕНЫ  ЭКСПЕРТА</w:t>
      </w:r>
      <w:proofErr w:type="gramEnd"/>
    </w:p>
    <w:p w14:paraId="2941CC7B" w14:textId="77777777" w:rsidR="00F74D91" w:rsidRDefault="005724CA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C4E4B45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2AA85EF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2E102EF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D3A4DE3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0CAC6BF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E375996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C74C547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6C12351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A748AD5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3FECDE5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12D8CBB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B7CA0CC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C54BB2E" w14:textId="77777777" w:rsidR="006F31AB" w:rsidRDefault="006F31AB" w:rsidP="006F31AB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  <w:b/>
          <w:bCs/>
          <w:color w:val="000000"/>
        </w:rPr>
        <w:t>ВЫСТАВКА СОБАК ВСЕХ ПОРОД САС-ЧРКФ</w:t>
      </w:r>
    </w:p>
    <w:p w14:paraId="2B3B8B5E" w14:textId="77777777" w:rsidR="006F31AB" w:rsidRDefault="006F31AB" w:rsidP="006F31AB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9"/>
          <w:szCs w:val="29"/>
        </w:rPr>
      </w:pPr>
    </w:p>
    <w:p w14:paraId="499D926D" w14:textId="77777777" w:rsidR="006F31AB" w:rsidRDefault="006F31AB" w:rsidP="006F31AB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73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01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3D073AB6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9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АВСТРАЛИЙСКАЯ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ОВЧАРКА  /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AUSTRALIAN SHEPHERD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59642D29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7" w:after="0" w:line="240" w:lineRule="auto"/>
        <w:rPr>
          <w:rFonts w:cs="Calibri"/>
          <w:color w:val="000000"/>
          <w:sz w:val="30"/>
          <w:szCs w:val="30"/>
          <w:lang w:val="en-US"/>
        </w:rPr>
      </w:pPr>
      <w:r>
        <w:rPr>
          <w:rFonts w:ascii="Arial" w:hAnsi="Arial" w:cs="Arial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БОГЕМСКАЯ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BOHEMIAN SHEPHERD DOG (</w:t>
      </w:r>
      <w:proofErr w:type="spellStart"/>
      <w:r w:rsidRPr="00660EB7">
        <w:rPr>
          <w:rFonts w:ascii="Arial" w:hAnsi="Arial" w:cs="Arial"/>
          <w:color w:val="000000"/>
          <w:sz w:val="18"/>
          <w:szCs w:val="18"/>
          <w:lang w:val="en-US"/>
        </w:rPr>
        <w:t>Chodsky</w:t>
      </w:r>
      <w:proofErr w:type="spellEnd"/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Pes)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73255DF3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БОРДЕР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КОЛЛИ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BORDER COLLIE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7B922E3B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БОСЕРОН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BEAUCERON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3204907C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КАРДИГАН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CARDIGAN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7427B30B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6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ПЕМБРОК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PEMBROKE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16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320CB092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ВОСТОЧНО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ЕВРОПЕЙСКАЯ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VOSTOCHNO-EVROPEISKAYA OVCHARKA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17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17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2BDEA962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19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1814CE00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 LONG HAIRED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712F8EB8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ШЕЛТИ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SHETLAND SHEEPDOG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488315F0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11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ШИППЕРКЕ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SCHIPPERKE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0E1A0580" w14:textId="77777777" w:rsidR="006F31AB" w:rsidRP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</w:p>
    <w:p w14:paraId="67ED8402" w14:textId="77777777" w:rsidR="006F31AB" w:rsidRDefault="006F31AB" w:rsidP="006F31AB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14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02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1DEE292E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9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 БУЛЛИ КЛАССИК / AMERICAN BULLY CLASSIC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23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23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54AE8521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АРГЕНТИНСКИЙ ДОГ / DOGO ARGENTINO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24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24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46361E67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БОРДОСКИЙ ДОГ / DOGUE DE BORDEAUX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25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25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25391FF9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БУЛЬДОГ / BULLDOG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26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27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1B8C6309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ДОБЕРМАН / DOBERMANN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28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29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73BFFFFF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17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КА ДЕ БО / PERRO DOGO MALLORQUIN-CA DE BO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30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30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27CCCE87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18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РУССКИЙ ЧЕРНЫЙ ТЕРЬЕР / BLACK RUSSIAN TERRIER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31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771BD24D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19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ШНАУЦЕР (ПЕРЕЦ С СОЛЬЮ) / SCHNAUZER PEPPERING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33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33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3759CF51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  <w:sz w:val="30"/>
          <w:szCs w:val="30"/>
        </w:rPr>
      </w:pPr>
    </w:p>
    <w:p w14:paraId="015FDC32" w14:textId="77777777" w:rsidR="006F31AB" w:rsidRDefault="006F31AB" w:rsidP="006F31AB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14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03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558F2655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9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20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 СТАФФОРДШИРСКИЙ ТЕРЬЕР / AMERICAN STAFFORDSHIRE TERRIER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34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36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6FBE5F3F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6" w:after="0" w:line="240" w:lineRule="auto"/>
        <w:rPr>
          <w:rFonts w:cs="Calibri"/>
          <w:color w:val="000000"/>
          <w:sz w:val="30"/>
          <w:szCs w:val="30"/>
          <w:lang w:val="en-US"/>
        </w:rPr>
      </w:pPr>
      <w:r>
        <w:rPr>
          <w:rFonts w:ascii="Arial" w:hAnsi="Arial" w:cs="Arial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БЕДЛИНГТОН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BEDLINGTON TERRIER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37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37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7558ED6B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ВЕСТ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ХАЙЛЕНД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ВАЙТ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WEST HIGHLAND WHITE TERRIER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38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38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6F9913AF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23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ДЖЕК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РАССЕЛ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JACK RUSSEL TERRIER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39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39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5E951D7A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24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КЕРН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CAIRN TERRIER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40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40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1998C9BC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25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ЛЕЙКЛЕНД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LAKELAND TERRIER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157FE0CE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НОРВИЧ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NORWICH TERRIER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42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42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65DFF874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27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БУЛЬТЕРЬЕР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STAFFORDSHIRE BULL TERRIER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43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43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5BBC41A2" w14:textId="77777777" w:rsidR="006F31AB" w:rsidRP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</w:p>
    <w:p w14:paraId="5C4B6E21" w14:textId="77777777" w:rsidR="006F31AB" w:rsidRPr="00660EB7" w:rsidRDefault="006F31AB" w:rsidP="006F31AB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14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04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54CCC8B8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9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28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КРОЛИЧЬЯ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KANINCHEN SMOOTH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44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44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4F3D27CA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29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MINIATURE SMOOTH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45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45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782C4E44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30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SMOOTH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46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46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56C37765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31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ЖЕСТКОШЕРСТНАЯ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WIRE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47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47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00015502" w14:textId="77777777" w:rsidR="006F31AB" w:rsidRP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</w:p>
    <w:p w14:paraId="23C83EBA" w14:textId="77777777" w:rsidR="006F31AB" w:rsidRDefault="006F31AB" w:rsidP="006F31AB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14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05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541B21A9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9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32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АМЕРИКАНСКАЯ АКИТА / AMERICAN AKITA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48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48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2FE74429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33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 ШПИЦ МАЛЫЙ (Черн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и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Корич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.) / DEUTSCHER SPITZ (KLEINSPITZ)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49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49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562EA4B9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34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САМОЕДСКАЯ СОБАКА / SAMOYEDSKAIA SOBAKA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50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50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56722027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35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СИБА / SHIBA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51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53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734854ED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6" w:after="0" w:line="240" w:lineRule="auto"/>
        <w:rPr>
          <w:rFonts w:cs="Calibri"/>
          <w:color w:val="000000"/>
          <w:sz w:val="30"/>
          <w:szCs w:val="30"/>
          <w:lang w:val="en-US"/>
        </w:rPr>
      </w:pPr>
      <w:r>
        <w:rPr>
          <w:rFonts w:ascii="Arial" w:hAnsi="Arial" w:cs="Arial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36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ТАЙСКИЙ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THAI RIDGEBACK DOG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54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54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38EF035B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37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ФАРАОНОВА СОБАКА / PHARAOH HOUND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55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55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44608C41" w14:textId="77777777" w:rsidR="006F31AB" w:rsidRDefault="006F31AB" w:rsidP="006F31AB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14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06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46F17D6B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9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38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БАССЕТ ХАУНД / BASSET HOUND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56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57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3965499D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58" w:after="0" w:line="240" w:lineRule="auto"/>
        <w:rPr>
          <w:rFonts w:cs="Calibri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39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РОДЕЗИЙСКИЙ РИДЖБЕК / RHODESIAN RIDGEBACK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58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2BBEF76F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58" w:after="0" w:line="240" w:lineRule="auto"/>
        <w:rPr>
          <w:rFonts w:cs="Calibri"/>
          <w:color w:val="000000"/>
          <w:sz w:val="30"/>
          <w:szCs w:val="30"/>
        </w:rPr>
      </w:pPr>
    </w:p>
    <w:p w14:paraId="7DC5DA68" w14:textId="77777777" w:rsidR="006F31AB" w:rsidRDefault="006F31AB" w:rsidP="006F31AB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17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07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2A58C7D6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94" w:after="0" w:line="240" w:lineRule="auto"/>
        <w:rPr>
          <w:rFonts w:cs="Calibri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40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ВЕЙМАРАНЕР К-Ш / WEIMARANER S-H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62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72204793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94" w:after="0" w:line="240" w:lineRule="auto"/>
        <w:rPr>
          <w:rFonts w:cs="Calibri"/>
          <w:color w:val="000000"/>
          <w:sz w:val="30"/>
          <w:szCs w:val="30"/>
        </w:rPr>
      </w:pPr>
    </w:p>
    <w:p w14:paraId="2AF7208E" w14:textId="77777777" w:rsidR="006F31AB" w:rsidRDefault="006F31AB" w:rsidP="006F31AB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14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08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65A8A9D2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9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41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ЗОЛОТИСТЫЙ РЕТРИВЕР / GOLDEN RETRIEVER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63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66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1287CD03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42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ЛАГОТТО РОМАНЬОЛО / LAGOTTO ROMAGNOLO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67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67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7ED098E5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43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РУССКИЙ ОХОТНИЧИЙ СПАНИЕЛЬ / RUSSIAN HUNTING SPANIEL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68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68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129636E4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</w:rPr>
      </w:pPr>
    </w:p>
    <w:p w14:paraId="23867ADC" w14:textId="77777777" w:rsidR="006F31AB" w:rsidRDefault="006F31AB" w:rsidP="006F31AB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14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09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79241286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9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44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БЕЛЬГИЙСКИЙ ГРИФФОН / GRIFFON BELGE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69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69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77E79F41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>
        <w:rPr>
          <w:rFonts w:ascii="Arial" w:hAnsi="Arial" w:cs="Arial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45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КАВАЛЕР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КИНГ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ЧАРЛЬЗ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CAVALIER KING CHARLES SPANIEL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70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70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0BD57521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46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КИТАЙСКАЯ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ХОХЛАТАЯ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CHINESE CRESTED DOGS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16FB37DA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47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МОПС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PUG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72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72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3E9A56E6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48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Абрикос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.) / CANICHE </w:t>
      </w:r>
      <w:proofErr w:type="gramStart"/>
      <w:r w:rsidRPr="00660EB7">
        <w:rPr>
          <w:rFonts w:ascii="Arial" w:hAnsi="Arial" w:cs="Arial"/>
          <w:color w:val="000000"/>
          <w:sz w:val="18"/>
          <w:szCs w:val="18"/>
          <w:lang w:val="en-US"/>
        </w:rPr>
        <w:t>NAIN(</w:t>
      </w:r>
      <w:proofErr w:type="spellStart"/>
      <w:proofErr w:type="gramEnd"/>
      <w:r w:rsidRPr="00660EB7">
        <w:rPr>
          <w:rFonts w:ascii="Arial" w:hAnsi="Arial" w:cs="Arial"/>
          <w:color w:val="000000"/>
          <w:sz w:val="18"/>
          <w:szCs w:val="18"/>
          <w:lang w:val="en-US"/>
        </w:rPr>
        <w:t>apricot&amp;silver</w:t>
      </w:r>
      <w:proofErr w:type="spellEnd"/>
      <w:r w:rsidRPr="00660EB7">
        <w:rPr>
          <w:rFonts w:ascii="Arial" w:hAnsi="Arial" w:cs="Arial"/>
          <w:color w:val="000000"/>
          <w:sz w:val="18"/>
          <w:szCs w:val="18"/>
          <w:lang w:val="en-US"/>
        </w:rPr>
        <w:t>)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73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73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420491F1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49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другие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окрасы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) / CANICHE MINIATURE TOY (other </w:t>
      </w:r>
      <w:proofErr w:type="spellStart"/>
      <w:r w:rsidRPr="00660EB7">
        <w:rPr>
          <w:rFonts w:ascii="Arial" w:hAnsi="Arial" w:cs="Arial"/>
          <w:color w:val="000000"/>
          <w:sz w:val="18"/>
          <w:szCs w:val="18"/>
          <w:lang w:val="en-US"/>
        </w:rPr>
        <w:t>colours</w:t>
      </w:r>
      <w:proofErr w:type="spellEnd"/>
      <w:r w:rsidRPr="00660EB7">
        <w:rPr>
          <w:rFonts w:ascii="Arial" w:hAnsi="Arial" w:cs="Arial"/>
          <w:color w:val="000000"/>
          <w:sz w:val="18"/>
          <w:szCs w:val="18"/>
          <w:lang w:val="en-US"/>
        </w:rPr>
        <w:t>)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74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74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445FA2F7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50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ФРАНЦУЗСКИЙ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FRENCH BULLDOG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75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78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23FBC476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51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ДЛИННОШЕРСТНЫЙ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ROUGH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79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79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0CAC9778" w14:textId="77777777" w:rsidR="006F31AB" w:rsidRPr="00660EB7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4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52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КОРОТКОШЕРСТНЫЙ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SMOOTH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80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543B9DB3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53</w:t>
      </w: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ЯПОНСКИЙ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ХИН</w:t>
      </w:r>
      <w:r w:rsidRPr="00660EB7">
        <w:rPr>
          <w:rFonts w:ascii="Arial" w:hAnsi="Arial" w:cs="Arial"/>
          <w:color w:val="000000"/>
          <w:sz w:val="18"/>
          <w:szCs w:val="18"/>
          <w:lang w:val="en-US"/>
        </w:rPr>
        <w:t xml:space="preserve"> / JAPANESE CHIN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82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82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(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660EB7">
        <w:rPr>
          <w:rFonts w:ascii="Arial" w:hAnsi="Arial" w:cs="Arial"/>
          <w:lang w:val="en-US"/>
        </w:rPr>
        <w:tab/>
      </w:r>
      <w:r w:rsidRPr="00660EB7">
        <w:rPr>
          <w:rFonts w:cs="Calibri"/>
          <w:color w:val="000000"/>
          <w:lang w:val="en-US"/>
        </w:rPr>
        <w:t>)</w:t>
      </w:r>
    </w:p>
    <w:p w14:paraId="36633F36" w14:textId="77777777" w:rsidR="006F31AB" w:rsidRP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  <w:sz w:val="30"/>
          <w:szCs w:val="30"/>
        </w:rPr>
      </w:pPr>
    </w:p>
    <w:p w14:paraId="0E1DC455" w14:textId="77777777" w:rsidR="006F31AB" w:rsidRDefault="006F31AB" w:rsidP="006F31AB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14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 w:rsidRPr="00660EB7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27019E5D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94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54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РУССКАЯ ПСОВАЯ БОРЗАЯ / BORZOI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83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84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04251315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55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УИППЕТ / WHIPPET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85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85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03C4EE29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276F8EA9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65459B08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1188FB68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52C185A1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0AA99177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3B48F64E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0C974A0E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6E74821E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41DFCD0B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7939FF7E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71BCDF5B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04A26429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60078DCE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23598BC8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62327B92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468B385A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509C09C0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5C857532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7114A5B8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1CCD7E57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1A4E7462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2428797B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25FC72D8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7191A9BD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68234395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7DCA3657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2A48AE8C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rPr>
          <w:rFonts w:cs="Calibri"/>
          <w:color w:val="000000"/>
        </w:rPr>
      </w:pPr>
    </w:p>
    <w:p w14:paraId="56DDCBE2" w14:textId="77777777" w:rsidR="00E54242" w:rsidRPr="005D5FCC" w:rsidRDefault="00E54242" w:rsidP="00E54242">
      <w:pPr>
        <w:widowControl w:val="0"/>
        <w:tabs>
          <w:tab w:val="center" w:pos="5287"/>
        </w:tabs>
        <w:autoSpaceDE w:val="0"/>
        <w:autoSpaceDN w:val="0"/>
        <w:adjustRightInd w:val="0"/>
        <w:spacing w:before="225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5D5FCC">
        <w:rPr>
          <w:rFonts w:ascii="Arial" w:hAnsi="Arial" w:cs="Arial"/>
        </w:rPr>
        <w:lastRenderedPageBreak/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ВЫСТАВКА СОБАК ВСЕХ ПОРОД САС-ЧРКФ</w:t>
      </w:r>
    </w:p>
    <w:p w14:paraId="15E37FA3" w14:textId="77777777" w:rsidR="00E54242" w:rsidRPr="005D5FCC" w:rsidRDefault="00E54242" w:rsidP="00E54242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07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01</w:t>
      </w: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53A43E38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АВСТРАЛИЙСКАЯ ОВЧАРКА</w:t>
      </w:r>
    </w:p>
    <w:p w14:paraId="5EF3D869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AUSTRALIAN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SHEPHERD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USA)</w:t>
      </w:r>
    </w:p>
    <w:p w14:paraId="4BC22DD4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7364F741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036E5F45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001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СТАТУС ИМПЕРИАЛ ТОР ИЗ АСГАРДА (К/Х)   </w:t>
      </w:r>
    </w:p>
    <w:p w14:paraId="3C4987D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6880992, WWL 12719, дата рождения: 20.09.2023, окрас: коричневый триколор,</w:t>
      </w:r>
    </w:p>
    <w:p w14:paraId="6BED68FF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СЕВЕНТИ СЕВЕН ИНВИЗИБЛ СИКРЕТ, м: СТАТУС ИМПЕРИАЛ ДЭСТИНИ ИС РИАЛ К/Х,</w:t>
      </w:r>
    </w:p>
    <w:p w14:paraId="0DE1DE5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СИНЮХИНА Т.,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ЦИБИЗОВ Ю., МОСКВА</w:t>
      </w:r>
    </w:p>
    <w:p w14:paraId="2D1AC7FB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776BA01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0CA9FB1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002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СЕКРЕТ АУСБЕРН ЕСЕНИН   </w:t>
      </w:r>
    </w:p>
    <w:p w14:paraId="185D0F5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6805679, SRI 214, дата рождения: 30.04.2023, окрас: коричневый триколор,</w:t>
      </w:r>
    </w:p>
    <w:p w14:paraId="45230FE4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СЕКРЕТ АУСБЕРН ШМЕЛЬ, м: СЕКРЕТ АУСБЕРН ЧЕЛСИ,</w:t>
      </w:r>
    </w:p>
    <w:p w14:paraId="6D25850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ШЕРОНОВА Т.,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ДЕНИСОВА Ю., МО, ДЕДЕНЕВО</w:t>
      </w:r>
    </w:p>
    <w:p w14:paraId="536C55C6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E2361AC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E66EE09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DC68E23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003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АФИНА   </w:t>
      </w:r>
    </w:p>
    <w:p w14:paraId="0547976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6810292, DDN 6330, дата рождения: 19.08.2023, окрас: черный триколор,</w:t>
      </w:r>
    </w:p>
    <w:p w14:paraId="2688173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СЕВЕНТИ СЕВЕН ХАЙЛЭНДЕР, м: НИККИ ДОГС ДЖЕСИ,</w:t>
      </w:r>
    </w:p>
    <w:p w14:paraId="4DEFA02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ГРУДСКАЯ А.,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ГОЛОВЧЕНКО С., МО, ЛОСИНО-ПЕТРОВСКИЙ</w:t>
      </w:r>
    </w:p>
    <w:p w14:paraId="7CDFC5B7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FB0FD9C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004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САКУРА   </w:t>
      </w:r>
    </w:p>
    <w:p w14:paraId="33FE148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ZOU 2084, дата рождения: 18.11.2023, окрас: красный мрамор,</w:t>
      </w:r>
    </w:p>
    <w:p w14:paraId="3566442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SKAZOCHNOYE TCHUDO JIM,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BERNVILLE KONFETKA,</w:t>
      </w:r>
    </w:p>
    <w:p w14:paraId="2F506B9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ДЕНИСОВА Ю.,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ДЕНИСОВА Ю., МО, ДЕДЕНЕВО</w:t>
      </w:r>
    </w:p>
    <w:p w14:paraId="3B3C9C9B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459FE1B" w14:textId="77777777" w:rsidR="00E54242" w:rsidRP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F50BFDA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БОГЕМСКАЯ ОВЧАРКА</w:t>
      </w:r>
    </w:p>
    <w:p w14:paraId="77DCC3FE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BOHEMIAN SHEPHERD DOG (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Chodsky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Pes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)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CZECH REPUBLIC)</w:t>
      </w:r>
    </w:p>
    <w:p w14:paraId="6B57D125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2FF6B9C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BCFFA31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005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ИНИЦИАТИВА С ЕЛЕНИГОРИИ   </w:t>
      </w:r>
    </w:p>
    <w:p w14:paraId="34BDFE5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6893476, AAK 4109, дата рождения: 16.06.2023, окрас: черно-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,</w:t>
      </w:r>
    </w:p>
    <w:p w14:paraId="77D2656E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RUBENS Z DASICKEHO ZATISI,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OPTIMA'S ELENIGORII UNORAVO,</w:t>
      </w:r>
    </w:p>
    <w:p w14:paraId="5D8A1E6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КАРЛОВА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КАРЛОВА Е., МОСКВА</w:t>
      </w:r>
    </w:p>
    <w:p w14:paraId="16BD2F8F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43E4BE0B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2D64821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</w:rPr>
        <w:t>БОРДЕР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КОЛЛИ</w:t>
      </w:r>
    </w:p>
    <w:p w14:paraId="219A0942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BORDER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COLLIE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2D61F8C7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2291AEEE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49F0A29F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006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НОРД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БЛЕК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НАЙТ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ИЛЛЮЗИЯ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2F9B968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6418621, KLJ 6134, дата рождения: 16.02.2022, окрас: коричнево-белый,</w:t>
      </w:r>
    </w:p>
    <w:p w14:paraId="7EE9F6E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JK'S ZEVS OF STORM, м: АЙСКНЕХТ ЕСМЕРАЛЬДА,</w:t>
      </w:r>
    </w:p>
    <w:p w14:paraId="70B1070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ТЕТЕРИНА А.,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БЕЛОХОНОВА А., МО, ОДИНЦОВО</w:t>
      </w:r>
    </w:p>
    <w:p w14:paraId="526789F5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92463ED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</w:rPr>
        <w:t>БОСЕРОН</w:t>
      </w:r>
    </w:p>
    <w:p w14:paraId="341A78D4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BEAUCERON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769A2EE9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14068EF1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AA67569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007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АРЛЕН РУС ГОЛДЕН ЧЕРРИ   </w:t>
      </w:r>
    </w:p>
    <w:p w14:paraId="3EF3306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6512438, DCF 1051, дата рождения: 08.01.2022, окрас: черно-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,</w:t>
      </w:r>
    </w:p>
    <w:p w14:paraId="1294076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КАНТРИФОЕК УРС, м: АРЛЕН РУС АВАНТЮРА,</w:t>
      </w:r>
    </w:p>
    <w:p w14:paraId="53EBDDA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АРХИПОВА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МАРТЫНЮК В., МОСКВА</w:t>
      </w:r>
    </w:p>
    <w:p w14:paraId="1AA3C343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786A886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lastRenderedPageBreak/>
        <w:tab/>
      </w:r>
      <w:r w:rsidRPr="005D5FCC">
        <w:rPr>
          <w:rFonts w:ascii="Arial" w:hAnsi="Arial" w:cs="Arial"/>
          <w:b/>
          <w:bCs/>
          <w:color w:val="000000"/>
        </w:rPr>
        <w:t>ВЕЛЬШ КОРГИ КАРДИГАН</w:t>
      </w:r>
    </w:p>
    <w:p w14:paraId="23FBE596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WELSH CORGI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CARDIGAN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GREAT BRITAIN)</w:t>
      </w:r>
    </w:p>
    <w:p w14:paraId="11A37B38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7BAD102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4F1265F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008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МЕЙДЖОР ПОЙНТ КИСС ФРОМ А РОУЗ   </w:t>
      </w:r>
    </w:p>
    <w:p w14:paraId="1259F2E4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DDN 6583, дата рождения: 23.04.2024, окрас: Мраморный,</w:t>
      </w:r>
    </w:p>
    <w:p w14:paraId="1FC7C94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MAJOR POINT VERMOUTH,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MAJOR POINT TAINTED LOVE,</w:t>
      </w:r>
    </w:p>
    <w:p w14:paraId="4E81885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МАЙОРОВА Н.,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5A57C8B1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4BB27C2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AF1282D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009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ВИНГАРДИАН ЕЛЕЙНАЯ РАДОСТЬ   </w:t>
      </w:r>
    </w:p>
    <w:p w14:paraId="209F130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РКФ 7055862, WNR 31, дата рождения: 11.04.2024, окрас: триколор с </w:t>
      </w:r>
      <w:proofErr w:type="spellStart"/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тигр.отм</w:t>
      </w:r>
      <w:proofErr w:type="spellEnd"/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.,</w:t>
      </w:r>
    </w:p>
    <w:p w14:paraId="11A8B9E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INGERMANLANDIJA VERNER HERZOG,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WINGUARDIAN VANESSA MAE,</w:t>
      </w:r>
    </w:p>
    <w:p w14:paraId="10EF75CF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КАРТАШОВА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КАРТАШОВА Е., МО, ЖУКОВСКИЙ</w:t>
      </w:r>
    </w:p>
    <w:p w14:paraId="4D8738DA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79CD4F1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6A201E9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010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МЕЙДЖОР ПОЙНТ ТАЙНТЕНД ЛАВ   </w:t>
      </w:r>
    </w:p>
    <w:p w14:paraId="003011C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РКФ 6330231, DDN 5555, дата рождения: 22.08.2021, окрас: триколор с </w:t>
      </w:r>
      <w:proofErr w:type="spellStart"/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тигр.отм</w:t>
      </w:r>
      <w:proofErr w:type="spellEnd"/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.,</w:t>
      </w:r>
    </w:p>
    <w:p w14:paraId="4F25BEE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ROCHAR&amp;STUBBYACRES BILOXI BLUES,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MAJOR POINT JANIE'S GOT A GUN,</w:t>
      </w:r>
    </w:p>
    <w:p w14:paraId="7618863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МАЙОРОВА Н.,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МАЙОРОВА Н., МО, МЫТИЩИ</w:t>
      </w:r>
    </w:p>
    <w:p w14:paraId="25E106D4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6B459B8" w14:textId="77777777" w:rsidR="00E54242" w:rsidRP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44CFC4C3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ВЕЛЬШ КОРГИ ПЕМБРОК</w:t>
      </w:r>
    </w:p>
    <w:p w14:paraId="71BC4D32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WELSH CORGI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PEMBROKE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GREAT BRITAIN)</w:t>
      </w:r>
    </w:p>
    <w:p w14:paraId="5FEA67A1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3E967E0E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E6EAE83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011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КАЙБРИ ЛАВ УМБЕРТО   </w:t>
      </w:r>
    </w:p>
    <w:p w14:paraId="67299FBE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6996631, GIC 7604, дата рождения: 21.01.2024, окрас: рыже-белый,</w:t>
      </w:r>
    </w:p>
    <w:p w14:paraId="42E2392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ALENCLAUD FELIPE, м: ЕВРОАЗИЯ ГЕРЦОГИНЯ ГРЕЙС,</w:t>
      </w:r>
    </w:p>
    <w:p w14:paraId="7BB7740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ГУЛЯЕВА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МАШКОВИЧ Е., МО, ДМИТРОВ</w:t>
      </w:r>
    </w:p>
    <w:p w14:paraId="47EBB2E5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83AE06C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012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ФРАЙ ВИНД ВЕГАС   </w:t>
      </w:r>
    </w:p>
    <w:p w14:paraId="45C051E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KDG 264, дата рождения: 08.03.2024, окрас: рыже-белый,</w:t>
      </w:r>
    </w:p>
    <w:p w14:paraId="7E13978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ЛЮКСБЕРРИ НЕВЕР ГИВ АП, м: ФРАЙ ВИНД КЕННИ ЦЕЦИЛИЯ,</w:t>
      </w:r>
    </w:p>
    <w:p w14:paraId="50A94394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ГОРШКОВА В.,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ЯЛОВА Е., МОСКВА</w:t>
      </w:r>
    </w:p>
    <w:p w14:paraId="08925252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06CC730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8226D82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013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ЛАЙФ СПРИНГ ШЕРАТОН   </w:t>
      </w:r>
    </w:p>
    <w:p w14:paraId="7BCFCB7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6716939, GXX 1618, дата рождения: 18.04.2023, окрас: рыже-белый,</w:t>
      </w:r>
    </w:p>
    <w:p w14:paraId="6DBCCF9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ALENCLAUD NARCISO,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LAIF SPRING HUNNY SWIFT (N/B),</w:t>
      </w:r>
    </w:p>
    <w:p w14:paraId="7F74EBB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ЛЕОНТЬЕВА Н.,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ЕСИНА Е., МОСКВА</w:t>
      </w:r>
    </w:p>
    <w:p w14:paraId="43846C54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5AF3077" w14:textId="77777777" w:rsidR="00E54242" w:rsidRP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4A3CB50C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5FA61BB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1840AA4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014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АНДВОЛ ЛАВАНДА 2   </w:t>
      </w:r>
    </w:p>
    <w:p w14:paraId="019908E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6990422, BSK 1596, дата рождения: 22.10.2023, окрас: рыже-белый,</w:t>
      </w:r>
    </w:p>
    <w:p w14:paraId="66F738C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DRAGONJOY PETER PAN, м: АНДВОЛ СКАЗКА ВЕНСКОГО ЛЕСА,</w:t>
      </w:r>
    </w:p>
    <w:p w14:paraId="354AAA6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ВОЛКОВА М.,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ЗАБЕЛИНА А., МО, ПОДОЛЬСК</w:t>
      </w:r>
    </w:p>
    <w:p w14:paraId="0C77EA84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F6C8D29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015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КЛЕМЕНТИНА   </w:t>
      </w:r>
    </w:p>
    <w:p w14:paraId="32705B7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DSI 9903, дата рождения: 27.01.2024, окрас: рыже-белый,</w:t>
      </w:r>
    </w:p>
    <w:p w14:paraId="1B721B4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МИСТИКОР ЗЛАТОЗАР САН ШАЙНИНГ, м: АВЕ КОНКОРД АГИДЕЛЬ,</w:t>
      </w:r>
    </w:p>
    <w:p w14:paraId="038D695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ГРАЧЕВА О.,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КИРИН А., МОСКВА</w:t>
      </w:r>
    </w:p>
    <w:p w14:paraId="630EA2FD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38FBE31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C80486C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016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МЕЙДЖОР ПОЙНТ АВИС   </w:t>
      </w:r>
    </w:p>
    <w:p w14:paraId="6067434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6029960, DDN 6098, дата рождения: 11.11.2022, окрас: рыже-белый,</w:t>
      </w:r>
    </w:p>
    <w:p w14:paraId="748CF84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DRAGONJOY SIR DRAKE, м: МЕЙДЖОР ПОЙНТ НАЙТИНГЕЙЛ СЕРЕНАДЕ,</w:t>
      </w:r>
    </w:p>
    <w:p w14:paraId="5F1E5EF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МАЙОРОВА Н.,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МАЙОРОВА Н., МО, МЫТИЩИ</w:t>
      </w:r>
    </w:p>
    <w:p w14:paraId="2B2DFE2D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2734CF5" w14:textId="77777777" w:rsidR="00E54242" w:rsidRP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E7CD306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lastRenderedPageBreak/>
        <w:tab/>
      </w:r>
      <w:r w:rsidRPr="005D5FCC">
        <w:rPr>
          <w:rFonts w:ascii="Arial" w:hAnsi="Arial" w:cs="Arial"/>
          <w:b/>
          <w:bCs/>
          <w:color w:val="000000"/>
        </w:rPr>
        <w:t>ВОСТОЧНО-ЕВРОПЕЙСКАЯ ОВЧАРКА</w:t>
      </w:r>
    </w:p>
    <w:p w14:paraId="35B85C61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VOSTOCHNO-EVROPEISKAYA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OVCHARKA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RUSSIA)</w:t>
      </w:r>
    </w:p>
    <w:p w14:paraId="7CBCCED9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2586453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40DA9FB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017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ВОСТОЧНЫЙ КОНТИНЕНТ ЖЕМЧУЖИНА РОССИИ   </w:t>
      </w:r>
    </w:p>
    <w:p w14:paraId="5B3ED654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6944396 RB, VSQ 252, дата рождения: 19.10.2023, окрас: черный,</w:t>
      </w:r>
    </w:p>
    <w:p w14:paraId="14B12DAF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ХЕРБЕРТ ИЗ НОВОЙ ИМПЕРИИ, м: ОЛЬВАЛ ДЭНИС ЛАГЕРТА,</w:t>
      </w:r>
    </w:p>
    <w:p w14:paraId="6C324BE4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ВАСИЛЬКОВА Н.,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ВАСИЛЬКОВА Н., МОСКВА</w:t>
      </w:r>
    </w:p>
    <w:p w14:paraId="6096684E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32521C31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52C698E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</w:rPr>
        <w:t>НЕМЕЦКАЯ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ОВЧАРКА</w:t>
      </w:r>
    </w:p>
    <w:p w14:paraId="13DA31AC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GERMAN SHEPHERD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DOG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34B05918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6C56BDBD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56B9FB90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018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РЕЙЛИ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ФОМ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МАИР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ХОФ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37F49F8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6671999, MIF 675, дата рождения: 15.07.2022, окрас: черный,</w:t>
      </w:r>
    </w:p>
    <w:p w14:paraId="3E99AEB4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ЗУЛУС ФОМ МАИР ХОФ, м: НАОМИ ФОМ МАИР ХОФ,</w:t>
      </w:r>
    </w:p>
    <w:p w14:paraId="28CFF7FF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МАСЛОВА И.,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КОХЛИКЯН В., МО, КУЗНЕЦОВО</w:t>
      </w:r>
    </w:p>
    <w:p w14:paraId="4D69CBDA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BCDEA4D" w14:textId="77777777" w:rsidR="00E54242" w:rsidRP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6EBE3858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рабочий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working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284731F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019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ХАЙЛИГЕНЛАНД ВАСКА   </w:t>
      </w:r>
    </w:p>
    <w:p w14:paraId="7E41162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6124406, KIU 205, дата рождения: 20.01.2021, окрас: чёрно-рыжий,</w:t>
      </w:r>
    </w:p>
    <w:p w14:paraId="21FB77E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XICO VOM LARCHENHAIN, м: ДЕ ОРСЕ МАК ФЛАЙ ЗИГЕРИН,</w:t>
      </w:r>
    </w:p>
    <w:p w14:paraId="47330F6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ДОРОНИНА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ДОРОНИНА Е., МО, КОРОЛЕВ</w:t>
      </w:r>
    </w:p>
    <w:p w14:paraId="0CE32815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3B1C798" w14:textId="77777777" w:rsidR="00E54242" w:rsidRP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185678D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НЕМЕЦКАЯ ОВЧАРКА ДЛИННОШЕРСТНАЯ</w:t>
      </w:r>
    </w:p>
    <w:p w14:paraId="75E24F5B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GERMAN SHEPHERD DOG LONG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HAIRED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GERMANY)</w:t>
      </w:r>
    </w:p>
    <w:p w14:paraId="060B4CAD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A89362D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CF0586D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020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ТЕАМ ЗИЛЬБЕР ВАССЕРФАЛЬ РИВЬЕРА-ПИКА   </w:t>
      </w:r>
    </w:p>
    <w:p w14:paraId="2B7D460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6944285, HIM 7190, дата рождения: 25.10.2023, окрас: черный,</w:t>
      </w:r>
    </w:p>
    <w:p w14:paraId="7FF390A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ТЕАМ ЗИЛЬБЕР ВАССЕРФАЛЬ ШМАЙСЕР, м: ТЕАМ ЗИЛЬБЕР ВАССЕРФАЛЬ ФАНТИНА,</w:t>
      </w:r>
    </w:p>
    <w:p w14:paraId="3E01D71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НАУМОВА И.,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МАТВЕЕВА С., МОСКВА</w:t>
      </w:r>
    </w:p>
    <w:p w14:paraId="67A4BD8E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5665C823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608DFA1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</w:rPr>
        <w:t>ШЕЛТИ</w:t>
      </w:r>
    </w:p>
    <w:p w14:paraId="0D7804AC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SHETLAND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SHEEPDOG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50580483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5BB2011C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56E1821C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021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ЛИНДСИ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БЛЭК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БРИЗ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ФО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МИ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24495E7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6676114, FFI 2192, дата рождения: 27.11.2022, окрас: Трехцветный,</w:t>
      </w:r>
    </w:p>
    <w:p w14:paraId="2DB8C89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ЛАКИ СМАЙЛ ФОР ВОЛД ДОМИНЕЙШН, м: ЗАЧАРОВАННАЯ НОЧЬ ЛЮБВИ,</w:t>
      </w:r>
    </w:p>
    <w:p w14:paraId="24F4949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ЗВЕРЕВА Н.,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ЗВЕРЕВА Н., МО, МЫТИЩИ</w:t>
      </w:r>
    </w:p>
    <w:p w14:paraId="55F513C2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1BA460F" w14:textId="77777777" w:rsidR="00E54242" w:rsidRP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603EE71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ШИППЕРКЕ</w:t>
      </w:r>
    </w:p>
    <w:p w14:paraId="4FDF2D48" w14:textId="7C5C33E2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SCHIPPERKE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BELGIUM)</w:t>
      </w:r>
    </w:p>
    <w:p w14:paraId="3FD900E4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03040D96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D89F667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022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АБСОЛЮТ ФАЙТЕР ДУ УОНДЕРС   </w:t>
      </w:r>
    </w:p>
    <w:p w14:paraId="40BEAF2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KNM 2127, дата рождения: 15.03.2024, окрас: черный,</w:t>
      </w:r>
    </w:p>
    <w:p w14:paraId="6E514A1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KURAKUMA DARK STAR S SUSCHEVKI,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SLAVJANKA SHANGRI-LA,</w:t>
      </w:r>
    </w:p>
    <w:p w14:paraId="3F93808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СОРОКО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ЛАЗЕЕВА А., ТУЛА</w:t>
      </w:r>
    </w:p>
    <w:p w14:paraId="18B5F1B1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090809A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67FF3BDE" w14:textId="77777777" w:rsidR="00E54242" w:rsidRP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705CD73" w14:textId="77777777" w:rsidR="00E54242" w:rsidRPr="005D5FCC" w:rsidRDefault="00E54242" w:rsidP="00E54242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5D5FCC">
        <w:rPr>
          <w:rFonts w:ascii="Arial" w:hAnsi="Arial" w:cs="Arial"/>
        </w:rPr>
        <w:lastRenderedPageBreak/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02</w:t>
      </w: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54A76674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АМЕРИКАНСКИЙ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БУЛЛИ</w:t>
      </w:r>
    </w:p>
    <w:p w14:paraId="35125A64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AMERICAN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BULLY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USA)</w:t>
      </w:r>
    </w:p>
    <w:p w14:paraId="1C227789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71508800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397E61E9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023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GUNGOR'S MACY OF AMOVIKS   </w:t>
      </w:r>
    </w:p>
    <w:p w14:paraId="407EEF8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7027043 RB, 208210000814250, дата рождения: 22.04.2023, окрас: коричнево-белый,</w:t>
      </w:r>
    </w:p>
    <w:p w14:paraId="60B6E2C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GUNGOR'S CERUS',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GUNGOR'S QUEEN MINA,</w:t>
      </w:r>
    </w:p>
    <w:p w14:paraId="6325FD7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ДАНИЯ,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КОРОВИНА К., МОСКВА</w:t>
      </w:r>
    </w:p>
    <w:p w14:paraId="4379F25C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8538060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АРГЕНТИНСКИЙ ДОГ</w:t>
      </w:r>
    </w:p>
    <w:p w14:paraId="7670AB41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DOGO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ARGENTINO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ab/>
        <w:t>ARGENTINA)</w:t>
      </w:r>
    </w:p>
    <w:p w14:paraId="5B66C849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111E731C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832C3CD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024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ДЖЕМЕЛЛИ ДИ ОППИО ЗУМ </w:t>
      </w:r>
      <w:proofErr w:type="spellStart"/>
      <w:r w:rsidRPr="005D5FCC">
        <w:rPr>
          <w:rFonts w:ascii="Arial Black" w:hAnsi="Arial Black" w:cs="Arial Black"/>
          <w:color w:val="000000"/>
          <w:sz w:val="18"/>
          <w:szCs w:val="18"/>
        </w:rPr>
        <w:t>ЗУМ</w:t>
      </w:r>
      <w:proofErr w:type="spellEnd"/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   </w:t>
      </w:r>
    </w:p>
    <w:p w14:paraId="2E8E6604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6818657, IXZ 5248, дата рождения: 07.09.2023, окрас: белый,</w:t>
      </w:r>
    </w:p>
    <w:p w14:paraId="27EC796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GEMELLI DI OPPIO GROSSO,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PANDORA,</w:t>
      </w:r>
    </w:p>
    <w:p w14:paraId="35FB198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БЫКОВСКАЯ Т.,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МАРЧЕНКО Е., МОСКВА</w:t>
      </w:r>
    </w:p>
    <w:p w14:paraId="7D0E013D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D5274C7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БОРДОСКИЙ ДОГ</w:t>
      </w:r>
    </w:p>
    <w:p w14:paraId="7F56B441" w14:textId="45A8B294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DOGUE DE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BORDEAUX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FRANCE)</w:t>
      </w:r>
    </w:p>
    <w:p w14:paraId="3C4E2A22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DB33265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EA11093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025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МИРАНДА ТОТАЛ ВИКТОРИ   </w:t>
      </w:r>
    </w:p>
    <w:p w14:paraId="0405C6F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РКФ 6725318, CHZ 588, дата рождения: 16.06.2022, окрас: рыжий с </w:t>
      </w:r>
      <w:proofErr w:type="spellStart"/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кр.маской</w:t>
      </w:r>
      <w:proofErr w:type="spellEnd"/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,</w:t>
      </w:r>
    </w:p>
    <w:p w14:paraId="6CAF03C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ИЛИМ, м: ДЕГ ЛЕНД ДОГ ФИЕРИЯ,</w:t>
      </w:r>
    </w:p>
    <w:p w14:paraId="113050B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ГОРЧАКОВА К.,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МАККАРОВА О., МОСКВА</w:t>
      </w:r>
    </w:p>
    <w:p w14:paraId="05956682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4F8A3D87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</w:rPr>
        <w:t>БУЛЬДОГ</w:t>
      </w:r>
    </w:p>
    <w:p w14:paraId="056735A5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BULLDOG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6381A6FF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7FF07D58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чемпионов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champion class</w:t>
      </w:r>
    </w:p>
    <w:p w14:paraId="48058AB6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026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МАЙЛИ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'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С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СТАР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АПОЛЛОН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17A737C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6790529, ZRP 377, дата рождения: 17.04.2023, окрас: бело-тигровый,</w:t>
      </w:r>
    </w:p>
    <w:p w14:paraId="0513374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LA MARCABULL MARK CALTAGIRONE, м: ТРАДИЦИЯ ИЗ ЗВЕЗДНОГО ЛЕГИОНА,</w:t>
      </w:r>
    </w:p>
    <w:p w14:paraId="4D3BF61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РАССКАЗОВА М.,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ШАЛАМОВА А., НИЖЕГГОРОДСКАЯ ОБЛ., БУТУРЛИНО</w:t>
      </w:r>
    </w:p>
    <w:p w14:paraId="105D51D0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7185088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AD6658C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E027429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027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МАЙЛИ'С СТАР БОНА ДЕЯ   </w:t>
      </w:r>
    </w:p>
    <w:p w14:paraId="3F2F53F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7124818, ZRP 514, дата рождения: 27.06.2024, окрас: бело-тигровый,</w:t>
      </w:r>
    </w:p>
    <w:p w14:paraId="15B4E30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LA MARCABULL MARK CALTAGIRONE, м: ТРАДИЦИЯ ИЗ ЗВЕЗДНОГО ЛЕГИОНА,</w:t>
      </w:r>
    </w:p>
    <w:p w14:paraId="577560A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РАССКАЗОВА М.,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НЕВЗОРОВ И., НИЖНИЙ НОВГОРОД</w:t>
      </w:r>
    </w:p>
    <w:p w14:paraId="4D099E7D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512079E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ДОБЕРМАН</w:t>
      </w:r>
    </w:p>
    <w:p w14:paraId="1FBAE296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DOBERMANN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GERMANY)</w:t>
      </w:r>
    </w:p>
    <w:p w14:paraId="5F935215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31C0D54F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DC3FDD5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028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ДАНИЛКИН КАПРИЗ ОПТИМУС ПРАЙМ   </w:t>
      </w:r>
    </w:p>
    <w:p w14:paraId="72EDAED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6739311, RLM 545, дата рождения: 20.07.2023, окрас: черно-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,</w:t>
      </w:r>
    </w:p>
    <w:p w14:paraId="23586AF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ФАРТЕК'С ВОКС, м: КАРОЛИНА РОМАНОВНА СО СТАНИЦЫ МАГНИТНАЯ,</w:t>
      </w:r>
    </w:p>
    <w:p w14:paraId="120CFE1F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БУТЮГИНА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УДАЧИНА Е., МОСКВА</w:t>
      </w:r>
    </w:p>
    <w:p w14:paraId="177DA40F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A0BA126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B321682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B963BB1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029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ДОБУОРЛД ДЭ МАРИКАДА ЛЕОНА   </w:t>
      </w:r>
    </w:p>
    <w:p w14:paraId="1D7CAD3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6856686, ZXZ 1010, дата рождения: 01.08.2023, окрас: черно-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,</w:t>
      </w:r>
    </w:p>
    <w:p w14:paraId="530D445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ИМПЕРАТОР С БОЛЬШОЙ ВОЛГИ, м: ДОБУОРЛД ДЭ МАРИКАДА ГЕММА ДОТЭ САНШАЙН,</w:t>
      </w:r>
    </w:p>
    <w:p w14:paraId="3F0363A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ДУХАНОВА О.,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ЧЕРСКИЙ-ВАРЛАМОВ И., МОСКВА</w:t>
      </w:r>
    </w:p>
    <w:p w14:paraId="00137B74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0673CCF0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lastRenderedPageBreak/>
        <w:tab/>
      </w:r>
      <w:r w:rsidRPr="005D5FCC">
        <w:rPr>
          <w:rFonts w:ascii="Arial" w:hAnsi="Arial" w:cs="Arial"/>
          <w:b/>
          <w:bCs/>
          <w:color w:val="000000"/>
        </w:rPr>
        <w:t>КА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ДЕ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БО</w:t>
      </w:r>
    </w:p>
    <w:p w14:paraId="2389C4B8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PERRO DOGO MALLORQUIN-CA DE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BO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SPAIN)</w:t>
      </w:r>
    </w:p>
    <w:p w14:paraId="774C8A72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4E68299B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0D10F242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030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ФОРТУНА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ГОЛД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ФЛЭНЭРИ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АВРОРА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5E2A845F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5752934, FGO 123, дата рождения: 15.05.2020, окрас: олений,</w:t>
      </w:r>
    </w:p>
    <w:p w14:paraId="20252BC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ФОРТУНА ГОЛД ЕГРЭГОР МАДЖЕСТИК РИЧ, м: ФОРТУНА ГОЛД ЖАКЛИН ФЕЛИЦИЯ СТАР,</w:t>
      </w:r>
    </w:p>
    <w:p w14:paraId="4D0CF6B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ПОЛЯКОВА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ДИРКС Д., МОСКВА</w:t>
      </w:r>
    </w:p>
    <w:p w14:paraId="05609AC7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61E79CA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РУССКИЙ ЧЕРНЫЙ ТЕРЬЕР</w:t>
      </w:r>
    </w:p>
    <w:p w14:paraId="3A332EBF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BLACK RUSSIAN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TERRIER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RUSSIA)</w:t>
      </w:r>
    </w:p>
    <w:p w14:paraId="58953299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6EC2EFEC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77B107E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031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БЛЕК РОССИ МИРОН   </w:t>
      </w:r>
    </w:p>
    <w:p w14:paraId="5734910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KZP 1196, дата рождения: 08.03.2024, окрас: черный,</w:t>
      </w:r>
    </w:p>
    <w:p w14:paraId="16ABCE6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БЛЕК РОССИ НАСЛЕДНИК, м: БЛЕК РОССИ ЕВЕЛИКА,</w:t>
      </w:r>
    </w:p>
    <w:p w14:paraId="5819DC4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КИРИЛЛОВА Н.,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ПОДЗОРОВА В., МО, КОРОЛЕВ</w:t>
      </w:r>
    </w:p>
    <w:p w14:paraId="73242C43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DC30771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E0152B1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032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ЧЕРНАЯ ЗВЕЗДА С ВОЛЬНОЙ ПАХОМ   </w:t>
      </w:r>
    </w:p>
    <w:p w14:paraId="23CE259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6662057, LZB 56, дата рождения: 01.11.2022, окрас: черный,</w:t>
      </w:r>
    </w:p>
    <w:p w14:paraId="368420A4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ЧЕРНАЯ ЗВЕЗДА С ВОЛЬНОЙ АЗАР, м: ЧЕРНАЯ ЗВЕЗДА С ВОЛЬНОЙ ЖЕСИКА,</w:t>
      </w:r>
    </w:p>
    <w:p w14:paraId="05E4FBD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ЩЕДРИНА Г.,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МАСАНОВА Л., МО, ЩЕЛКОВО</w:t>
      </w:r>
    </w:p>
    <w:p w14:paraId="3C9D11EF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AEDC7FF" w14:textId="77777777" w:rsidR="00E54242" w:rsidRP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0C5E094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ШНАУЦЕР (ПЕРЕЦ С СОЛЬЮ)</w:t>
      </w:r>
    </w:p>
    <w:p w14:paraId="7245770A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SCHNAUZER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PEPPERING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6DF49C69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5C2169FE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ветеранов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veteran class</w:t>
      </w:r>
    </w:p>
    <w:p w14:paraId="08EC2D3D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033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TRELS ZHOZEFINA BERTA ASHA   </w:t>
      </w:r>
    </w:p>
    <w:p w14:paraId="6790293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4751968, ALB 651, </w:t>
      </w:r>
      <w:r w:rsidRPr="005D5FCC">
        <w:rPr>
          <w:rFonts w:ascii="Arial" w:hAnsi="Arial" w:cs="Arial"/>
          <w:color w:val="000000"/>
          <w:sz w:val="18"/>
          <w:szCs w:val="18"/>
        </w:rPr>
        <w:t>дата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рождения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12.09.2016, </w:t>
      </w:r>
      <w:r w:rsidRPr="005D5FCC">
        <w:rPr>
          <w:rFonts w:ascii="Arial" w:hAnsi="Arial" w:cs="Arial"/>
          <w:color w:val="000000"/>
          <w:sz w:val="18"/>
          <w:szCs w:val="18"/>
        </w:rPr>
        <w:t>окрас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5D5FCC">
        <w:rPr>
          <w:rFonts w:ascii="Arial" w:hAnsi="Arial" w:cs="Arial"/>
          <w:color w:val="000000"/>
          <w:sz w:val="18"/>
          <w:szCs w:val="18"/>
        </w:rPr>
        <w:t>перец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с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солью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208A1BB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TRELS NASLEDNIK DINASTIY,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TRELS TEYA BRIGHT LIGHT,</w:t>
      </w:r>
    </w:p>
    <w:p w14:paraId="6D5520A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ТРУБНИКОВА И.,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КИРИНА Н., МО, ЭЛЕКТРОГОРСК</w:t>
      </w:r>
    </w:p>
    <w:p w14:paraId="75D382B5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C20B775" w14:textId="77777777" w:rsidR="00E54242" w:rsidRP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4E4A4F51" w14:textId="77777777" w:rsidR="00E54242" w:rsidRPr="005D5FCC" w:rsidRDefault="00E54242" w:rsidP="00E54242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03</w:t>
      </w: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13D1B01E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АМЕРИКАНСКИЙ СТАФФОРДШИРСКИЙ ТЕРЬЕР</w:t>
      </w:r>
    </w:p>
    <w:p w14:paraId="6E5E32A2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AMERICAN STAFFORDSHIRE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TERRIER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USA)</w:t>
      </w:r>
    </w:p>
    <w:p w14:paraId="2EC9527C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7C6E2C98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9B1C359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034</w:t>
      </w: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 Black" w:hAnsi="Arial Black" w:cs="Arial Black"/>
          <w:color w:val="000000"/>
          <w:sz w:val="18"/>
          <w:szCs w:val="18"/>
        </w:rPr>
        <w:t>ЭКСТРА СТИЛЬ</w:t>
      </w:r>
      <w:proofErr w:type="gramEnd"/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 ХАЙКО   </w:t>
      </w:r>
    </w:p>
    <w:p w14:paraId="239FF83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KPL 1097, дата рождения: 24.04.2024, окрас: рыже-белый,</w:t>
      </w:r>
    </w:p>
    <w:p w14:paraId="4B010E8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о: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ЭКСТРА СТИЛЬ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КАЛИСТО, м: ЭКСТРА СТИЛЬ РАКЕТА,</w:t>
      </w:r>
    </w:p>
    <w:p w14:paraId="0296F04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АШУРКОВА Ю.,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МИМУКОВ Т., МОСКВА</w:t>
      </w:r>
    </w:p>
    <w:p w14:paraId="738D16E7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6B49BD4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9CABA74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035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ГАВ ДОГ ШОУ РЭЙМОНД   </w:t>
      </w:r>
    </w:p>
    <w:p w14:paraId="515FD4F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6876575, SII 5655, дата рождения: 03.08.2023, окрас: голубо-белый,</w:t>
      </w:r>
    </w:p>
    <w:p w14:paraId="64793BD4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ЧЕНС ОФ ЛАЙФ ОРИОН БЛЭК МЭДЖИК, м: БАЛТ БЭНД ГУД ЛАК ГАВДОГШОУ,</w:t>
      </w:r>
    </w:p>
    <w:p w14:paraId="19F90DC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КАРДАШЬЯН М.,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ПРОКОПЬЕВА Я., МОСКВА</w:t>
      </w:r>
    </w:p>
    <w:p w14:paraId="02927C5D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8B9B2EF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71248AE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37AFB20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036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БУЛВАЙФ ТОМИРИС   </w:t>
      </w:r>
    </w:p>
    <w:p w14:paraId="1000D22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6317786, DAT 7326, дата рождения: 09.08.2021, окрас: рыже-белый,</w:t>
      </w:r>
    </w:p>
    <w:p w14:paraId="0A8A8EE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БУЛВАЙФ ДЖОННИ БЛЭК СТАР, м: БУЛВАЙФ БРУНГИЛЬДА ПРЕКРАСНАЯ ДАМА,</w:t>
      </w:r>
    </w:p>
    <w:p w14:paraId="009966B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АНДРЕЕВА Т.,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АНТОНЕВИЧ К., МОСКВА</w:t>
      </w:r>
    </w:p>
    <w:p w14:paraId="1805A3A4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CD01029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2B63906A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lastRenderedPageBreak/>
        <w:tab/>
      </w:r>
      <w:r w:rsidRPr="005D5FCC">
        <w:rPr>
          <w:rFonts w:ascii="Arial" w:hAnsi="Arial" w:cs="Arial"/>
          <w:b/>
          <w:bCs/>
          <w:color w:val="000000"/>
        </w:rPr>
        <w:t>БЕДЛИНГТОН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ТЕРЬЕР</w:t>
      </w:r>
    </w:p>
    <w:p w14:paraId="25A7FC94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BEDLINGTON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38916F3A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3E64E1C5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3F360EB2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037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АКСЕЛЬ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АРИЗОНА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ДРИМ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17DE8B1F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6920579, VIP 4877, дата рождения: 09.11.2023, окрас: ливер,</w:t>
      </w:r>
    </w:p>
    <w:p w14:paraId="4F8BF08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DAVID VOM ORKELSFELSEN, м: БЕДЛИШЕС ГРЕЙС ГЛАМУР ЛЕДИ,</w:t>
      </w:r>
    </w:p>
    <w:p w14:paraId="4697B48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ДАНЬШОВА М.,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ДАНЬШОВА М., МОСКВА</w:t>
      </w:r>
    </w:p>
    <w:p w14:paraId="44F56314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0067BFD" w14:textId="77777777" w:rsidR="00E54242" w:rsidRP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4E6CD69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ВЕСТ ХАЙЛЕНД ВАЙТ ТЕРЬЕР</w:t>
      </w:r>
    </w:p>
    <w:p w14:paraId="7562F222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WEST HIGHLAND WHITE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6FEFFD02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64CA1CE7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38C3A867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038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БЕЛАЯРОСКОШЬ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СЕЗАРЬ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4520532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6923232, MWA 2513, дата рождения: 30.07.2023, окрас: белый,</w:t>
      </w:r>
    </w:p>
    <w:p w14:paraId="0421FF6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BACK TO THE ROOTS SUNSHINE CELEBRATION,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5D5FCC">
        <w:rPr>
          <w:rFonts w:ascii="Arial" w:hAnsi="Arial" w:cs="Arial"/>
          <w:color w:val="000000"/>
          <w:sz w:val="18"/>
          <w:szCs w:val="18"/>
        </w:rPr>
        <w:t>БЕЛАЯРОСКОШЬ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БЬЮТИ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БЕРТА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27506AF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ГОРОДНОВА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ГОРОДНОВА Е., МОСКВА</w:t>
      </w:r>
    </w:p>
    <w:p w14:paraId="532436F5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5988D4E0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2F5D3BCF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</w:rPr>
        <w:t>ДЖЕК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РАССЕЛ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ТЕРЬЕР</w:t>
      </w:r>
    </w:p>
    <w:p w14:paraId="26CC2FC5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JACK RUSSEL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2515B8E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063218E7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4AF1FFE1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039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KASZAVOLGYI-FURGE PATRONUS   </w:t>
      </w:r>
    </w:p>
    <w:p w14:paraId="40F240C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6851301, 972274200012976, дата рождения: 07.02.2023, окрас: бело-рыжий,</w:t>
      </w:r>
    </w:p>
    <w:p w14:paraId="28AC125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ORIGINAL MASTER'S VOICE LOVESONG RNB,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KASZAVOLGYI-FURGE GLYNIS,</w:t>
      </w:r>
    </w:p>
    <w:p w14:paraId="6C48A41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ВЕНГРИЯ,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АВДОНИНА Н., МОСКВА</w:t>
      </w:r>
    </w:p>
    <w:p w14:paraId="39CB01CF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3C112FC0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</w:rPr>
        <w:t>КЕРН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ТЕРЬЕР</w:t>
      </w:r>
    </w:p>
    <w:p w14:paraId="7A61B283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CAIRN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110A3CA9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50C5D69E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50C74037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040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РУС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ЕКАН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БРЮС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6F76F8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5979323, JBC 222, дата рождения: 19.10.2020, окрас: ТИГ,</w:t>
      </w:r>
    </w:p>
    <w:p w14:paraId="5D7D3C1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RUS EKAN ZHEROM,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RUS EKAN GERMANIKA,</w:t>
      </w:r>
    </w:p>
    <w:p w14:paraId="2877403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МОИСЕЕВА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СОКОЛОВА Е., МОСКВА</w:t>
      </w:r>
    </w:p>
    <w:p w14:paraId="01E702C8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166257C0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</w:rPr>
        <w:t>ЛЕЙКЛЕНД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ТЕРЬЕР</w:t>
      </w:r>
    </w:p>
    <w:p w14:paraId="55CD10DB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LAKELAND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370C8391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76201BA1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48D0D40B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041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ШЭР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ЭЛИЗАБЕТ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E637AD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6861497, AHE 215, дата рождения: 25.08.2023, окрас: рыжий,</w:t>
      </w:r>
    </w:p>
    <w:p w14:paraId="196C89F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HI-KEL TERRYDALE MR BOMBASTIC AT SHER,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SLICEY BETTY BOOP,</w:t>
      </w:r>
    </w:p>
    <w:p w14:paraId="73F46B04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МИХЕЕВА Н.,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МИХЕЕВА Н., МОСКВА</w:t>
      </w:r>
    </w:p>
    <w:p w14:paraId="02BA6674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43F91621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</w:rPr>
        <w:t>НОРВИЧ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ТЕРЬЕР</w:t>
      </w:r>
    </w:p>
    <w:p w14:paraId="45D2CD5A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NORWICH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431CCC9D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42E2717C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042882B5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042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СМАЙЛТИМ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БИИ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ХАНИ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212B195F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6858071, FYF 3690, дата рождения: 12.09.2023, окрас: рыжий,</w:t>
      </w:r>
    </w:p>
    <w:p w14:paraId="0D790D2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ГАРДЭНЖЭЛ ГАВРОЧЕ, м: ТИБСИ ГЛОРИЯ,</w:t>
      </w:r>
    </w:p>
    <w:p w14:paraId="77FA817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ЕВСТРАТОВА Н.,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ЕВСТРАТОВА Н., МОСКВА</w:t>
      </w:r>
    </w:p>
    <w:p w14:paraId="60465699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5F0ADD04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57522CC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lastRenderedPageBreak/>
        <w:tab/>
      </w:r>
      <w:r w:rsidRPr="005D5FCC">
        <w:rPr>
          <w:rFonts w:ascii="Arial" w:hAnsi="Arial" w:cs="Arial"/>
          <w:b/>
          <w:bCs/>
          <w:color w:val="000000"/>
        </w:rPr>
        <w:t>СТАФФОРДШИРСКИЙ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БУЛЬТЕРЬЕР</w:t>
      </w:r>
    </w:p>
    <w:p w14:paraId="79C49F35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STAFFORDSHIRE BULL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71CAFD1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72918644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53D8D863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043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ЭЙРИ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ГОУ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КИНДЛ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СУПЕРНОВА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40F22734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6879702, WEI 12088, дата рождения: 18.08.2023, окрас: черно-тигр-белый,</w:t>
      </w:r>
    </w:p>
    <w:p w14:paraId="24D6DC8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СОНРИЗА ФЕЛИС ОРСЕТТО ИНЦИТАТ, м: ЭЙРИ ГОУ ГЛЮКОЗА,</w:t>
      </w:r>
    </w:p>
    <w:p w14:paraId="61D7947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ГОНЧАРОВА Т.,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СТЕПУНИНА М., ГОРЧАРОВА Т., МОСКВА</w:t>
      </w:r>
    </w:p>
    <w:p w14:paraId="26687101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9F06A8C" w14:textId="77777777" w:rsidR="00E54242" w:rsidRP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FC3F4EE" w14:textId="77777777" w:rsidR="00E54242" w:rsidRPr="005D5FCC" w:rsidRDefault="00E54242" w:rsidP="00E54242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04</w:t>
      </w: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6B97FF76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ТАКСА КРОЛИЧЬЯ ГЛАДКОШЕРСТНАЯ</w:t>
      </w:r>
    </w:p>
    <w:p w14:paraId="41304A21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DACHSHUND KANINCHEN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GERMANY)</w:t>
      </w:r>
    </w:p>
    <w:p w14:paraId="74989BFE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1DA54E78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ветеранов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veteran class</w:t>
      </w:r>
    </w:p>
    <w:p w14:paraId="69C01A59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044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VIKTORIA IZ SLAVYANSKOI NADEZHDY   </w:t>
      </w:r>
    </w:p>
    <w:p w14:paraId="09BFB07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3586668, EXL 777, дата рождения: 30.01.2013, окрас: рыжий,</w:t>
      </w:r>
    </w:p>
    <w:p w14:paraId="19E24AF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NORDEN LIHT ONLY YOU,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NIKOL IZ SLAVYANSKOI NADEZHDY,</w:t>
      </w:r>
    </w:p>
    <w:p w14:paraId="19625E8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ГЛУХОВА Л.,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ОСИПЕНКО И., МОСКВА</w:t>
      </w:r>
    </w:p>
    <w:p w14:paraId="6DD19D2F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D88181A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ТАКСА МИНИАТЮРНАЯ ГЛАДКОШЕРСТНАЯ</w:t>
      </w:r>
    </w:p>
    <w:p w14:paraId="09115306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DACHSHUND MINIATURE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GERMANY)</w:t>
      </w:r>
    </w:p>
    <w:p w14:paraId="78AABBC8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48F2E71C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998F5F7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045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КАРДИНАЛ ИЗ СЛАВЯНСКОЙ НАДЕЖДЫ   </w:t>
      </w:r>
    </w:p>
    <w:p w14:paraId="6C20C19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EXL 3075, дата рождения: 09.05.2024, окрас: коричнево-мраморный,</w:t>
      </w:r>
    </w:p>
    <w:p w14:paraId="3FAEEAC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IZUMRUDNAYA SKAZKA LIGERON, м: МОСКВИЧКА ИЗ СЛАВЯНСКОЙ НАДЕЖДЫ,</w:t>
      </w:r>
    </w:p>
    <w:p w14:paraId="347103E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ГЛУХОВА Л.,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ГЛУХОВА Л., МОСКВА</w:t>
      </w:r>
    </w:p>
    <w:p w14:paraId="6EAF45D9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51797FB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ТАКСА СТАНДАРТНАЯ ГЛАДКОШЕРСТНАЯ</w:t>
      </w:r>
    </w:p>
    <w:p w14:paraId="052E65A8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DACHSHUND STANDARD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GERMANY)</w:t>
      </w:r>
    </w:p>
    <w:p w14:paraId="5FFE9FF7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464BC0F0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определение породности</w:t>
      </w:r>
    </w:p>
    <w:p w14:paraId="63359AD7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046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БАСЯ   </w:t>
      </w:r>
    </w:p>
    <w:p w14:paraId="1A821A4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, 900255002032587, дата рождения: 25.12.2021, окрас: черно-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,</w:t>
      </w:r>
    </w:p>
    <w:p w14:paraId="0C36C60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м: ,</w:t>
      </w:r>
    </w:p>
    <w:p w14:paraId="2C58934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зав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БУГАНОВА И.В., МОСКВА</w:t>
      </w:r>
    </w:p>
    <w:p w14:paraId="5D17BBC0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28A993A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ТАКСА СТАНДАРТНАЯ ЖЕСТКОШЕРСТНАЯ</w:t>
      </w:r>
    </w:p>
    <w:p w14:paraId="4A25362A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DACHSHUND STANDARD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WIRE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GERMANY)</w:t>
      </w:r>
    </w:p>
    <w:p w14:paraId="109BB8E9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1117958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668EF5F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047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КЬЯНТИ ИЗ НОВО-ПЕРЕДЕЛКИНО   </w:t>
      </w:r>
    </w:p>
    <w:p w14:paraId="12B3F784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7041589, AAP 14393, дата рождения: 17.03.2024, окрас: кабаний,</w:t>
      </w:r>
    </w:p>
    <w:p w14:paraId="1D2B3AE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ЯКОБ ИЗ НОВО-ПЕРЕДЕЛКИНО, м: АЛЛЕНАТОРЕ ЭДНА ХАРВИ,</w:t>
      </w:r>
    </w:p>
    <w:p w14:paraId="1E8063E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ВОРОБЬЕВА А.,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КУЛИКОВА О., МОСКВА</w:t>
      </w:r>
    </w:p>
    <w:p w14:paraId="3E8450AE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51807E9" w14:textId="77777777" w:rsidR="00E54242" w:rsidRPr="005D5FCC" w:rsidRDefault="00E54242" w:rsidP="00E54242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05</w:t>
      </w: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35F47AA5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АМЕРИКАНСКАЯ АКИТА</w:t>
      </w:r>
    </w:p>
    <w:p w14:paraId="7F11CF4C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AMERICAN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AKITA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USA)</w:t>
      </w:r>
    </w:p>
    <w:p w14:paraId="694AA220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F3A87DA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37ABB6B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048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ИНЕФФЕЙБЛЛАВ ВАЛКИРИЯ   </w:t>
      </w:r>
    </w:p>
    <w:p w14:paraId="0674D03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6770713, DSI 9627, дата рождения: 22.08.2023, окрас: черно-белый,</w:t>
      </w:r>
    </w:p>
    <w:p w14:paraId="4A64876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СЕЙШИДО ГОРГЕУС ЛАК ЛОКИ, м: ЗВЕЗДНАЯ КАПЕЛЬ АМАЛИЯ,</w:t>
      </w:r>
    </w:p>
    <w:p w14:paraId="0DAA4CF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ВЕСЕЛОВ О.,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ВЕСЕЛОВ О., МО, ДУБНА</w:t>
      </w:r>
    </w:p>
    <w:p w14:paraId="59574019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342EAE8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lastRenderedPageBreak/>
        <w:tab/>
      </w:r>
      <w:r w:rsidRPr="005D5FCC">
        <w:rPr>
          <w:rFonts w:ascii="Arial" w:hAnsi="Arial" w:cs="Arial"/>
          <w:b/>
          <w:bCs/>
          <w:color w:val="000000"/>
        </w:rPr>
        <w:t>НЕМЕЦКИЙ ШПИЦ МАЛЫЙ (Черн</w:t>
      </w:r>
      <w:proofErr w:type="gramStart"/>
      <w:r w:rsidRPr="005D5FCC">
        <w:rPr>
          <w:rFonts w:ascii="Arial" w:hAnsi="Arial" w:cs="Arial"/>
          <w:b/>
          <w:bCs/>
          <w:color w:val="000000"/>
        </w:rPr>
        <w:t>.</w:t>
      </w:r>
      <w:proofErr w:type="gramEnd"/>
      <w:r w:rsidRPr="005D5FCC">
        <w:rPr>
          <w:rFonts w:ascii="Arial" w:hAnsi="Arial" w:cs="Arial"/>
          <w:b/>
          <w:bCs/>
          <w:color w:val="000000"/>
        </w:rPr>
        <w:t xml:space="preserve"> и </w:t>
      </w:r>
      <w:proofErr w:type="spellStart"/>
      <w:r w:rsidRPr="005D5FCC">
        <w:rPr>
          <w:rFonts w:ascii="Arial" w:hAnsi="Arial" w:cs="Arial"/>
          <w:b/>
          <w:bCs/>
          <w:color w:val="000000"/>
        </w:rPr>
        <w:t>Корич</w:t>
      </w:r>
      <w:proofErr w:type="spellEnd"/>
      <w:r w:rsidRPr="005D5FCC">
        <w:rPr>
          <w:rFonts w:ascii="Arial" w:hAnsi="Arial" w:cs="Arial"/>
          <w:b/>
          <w:bCs/>
          <w:color w:val="000000"/>
        </w:rPr>
        <w:t>.)</w:t>
      </w:r>
    </w:p>
    <w:p w14:paraId="393A885E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DEUTSCHER SPITZ (KLEINSPITZ) BLACK &amp;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BROWN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158E5FEF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12031FE1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1CEABC3A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049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ЛАПААЗОРА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ЮВЕЛИР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ГРАНД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МАСТЕР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443CD7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6897761, EXL 3021, дата рождения: 29.07.2023, окрас: черный,</w:t>
      </w:r>
    </w:p>
    <w:p w14:paraId="682E4A9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МИН ХЕРЦ РОККИ БАЛЬБОА, м: МОН РУА ВАЛЕНТИНКА,</w:t>
      </w:r>
    </w:p>
    <w:p w14:paraId="52F1309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АЛТУХОВА М.,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АЛТУХОВА М., МО, ЛЮБЕРЦЫ</w:t>
      </w:r>
    </w:p>
    <w:p w14:paraId="09E1FC9B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DA4816D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САМОЕДСКАЯ СОБАКА</w:t>
      </w:r>
    </w:p>
    <w:p w14:paraId="6B06187F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SAMOYEDSKAIA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SOBAKA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RUSSIA)</w:t>
      </w:r>
    </w:p>
    <w:p w14:paraId="63E6C189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269B9949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A544A4E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050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ЛАПААЗОРА ЯМАЛ   </w:t>
      </w:r>
    </w:p>
    <w:p w14:paraId="4EB3626F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6880456, EXL 3027, дата рождения: 12.08.2023, окрас: белый,</w:t>
      </w:r>
    </w:p>
    <w:p w14:paraId="52D41CD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ЛАПААЗОРА ОКЕАН ВАЙТ ЭНД ФЛАФФИ, м: ЛАПААЗОРА ИДЕАЛЬНАЯ ЛЕДИ,</w:t>
      </w:r>
    </w:p>
    <w:p w14:paraId="2E62EF6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АЛТУХОВА М.,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АЛТУХОВА М., МО, ЛЮБЕРЦЫ</w:t>
      </w:r>
    </w:p>
    <w:p w14:paraId="2487C61F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7C85C78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СИБА</w:t>
      </w:r>
    </w:p>
    <w:p w14:paraId="2C902CD4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SHIBA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JAPAN)</w:t>
      </w:r>
    </w:p>
    <w:p w14:paraId="32149490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5A942018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FA01301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051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ЮКАСИ РИППА   </w:t>
      </w:r>
    </w:p>
    <w:p w14:paraId="3B0608D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6970196, DAC 8377, дата рождения: 04.09.2023, окрас: рыжий,</w:t>
      </w:r>
    </w:p>
    <w:p w14:paraId="718E2D7E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ЮКАСИ ЧЕ ТАКЕШИ, м: ФАННИ ХООЛИГАН КАОРИ,</w:t>
      </w:r>
    </w:p>
    <w:p w14:paraId="7674319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ПУШКАРЕВА И.,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ВОРОБЬЕВА Е., МОСКВА</w:t>
      </w:r>
    </w:p>
    <w:p w14:paraId="62A00ACE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0CB78A6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8E03CCB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052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ХАКОНЭ ИДЗУ ПЕППЕР ЧИЛЛИ   </w:t>
      </w:r>
    </w:p>
    <w:p w14:paraId="1D88EBF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7036770, HAI 685, дата рождения: 23.09.2023, окрас: сезам,</w:t>
      </w:r>
    </w:p>
    <w:p w14:paraId="28D17A1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__MON NO MIYAJIMA, м: __МПЕКИ ХАКОНУ ИДЗУ,</w:t>
      </w:r>
    </w:p>
    <w:p w14:paraId="0745748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ЧУНЯЕВА М.,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ЕРЕМЕЕВА Е., МОСКВА</w:t>
      </w:r>
    </w:p>
    <w:p w14:paraId="0E947DBF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1A8B0EC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F9831D6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CBCD25B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053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ХАКОНЭ ИДЗУ ФУДЖИ МАИСО   </w:t>
      </w:r>
    </w:p>
    <w:p w14:paraId="32DED164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5791320, HAI 558, дата рождения: 17.12.2020, окрас: РЫЖ,</w:t>
      </w:r>
    </w:p>
    <w:p w14:paraId="2913A51F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INISHIE NO SENSHUU GO BANGAICHISOU,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HAKONE IDZU AORI RIKI,</w:t>
      </w:r>
    </w:p>
    <w:p w14:paraId="71B26E2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ЧУНЯЕВА М.Н.,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ЦИБИЗОВ Ю.В., МОСКВА</w:t>
      </w:r>
    </w:p>
    <w:p w14:paraId="6538AA7A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9F10221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ТАЙСКИЙ РИДЖБЕК</w:t>
      </w:r>
    </w:p>
    <w:p w14:paraId="3DEB96D6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THAI RIDGEBACK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DOG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THAILAND)</w:t>
      </w:r>
    </w:p>
    <w:p w14:paraId="12066A55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1B2A0983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6BB96C5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054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ТХАИ ПАРАГОН ЕНИСЕЙ   </w:t>
      </w:r>
    </w:p>
    <w:p w14:paraId="5593D58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Щ/К, RMO 1690, дата рождения: 10.09.2023, окрас: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изаб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.,</w:t>
      </w:r>
    </w:p>
    <w:p w14:paraId="2373DE0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ТХАИ ПАРАГОН ВОЛДЖИН, м: DAENERYS SUNNY BLONDE,</w:t>
      </w:r>
    </w:p>
    <w:p w14:paraId="2F19BD0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ШИНКАРЕВА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ШИНКАРЕВА Е., ТЕПОЯН О., МО, СОЛНЕЧНОГОРСК</w:t>
      </w:r>
    </w:p>
    <w:p w14:paraId="0974E958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52892DC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ФАРАОНОВА СОБАКА</w:t>
      </w:r>
    </w:p>
    <w:p w14:paraId="6096DD1C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PHARAOH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HOUND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ab/>
        <w:t>MALTA)</w:t>
      </w:r>
    </w:p>
    <w:p w14:paraId="16AD5730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2F68204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5E68210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055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ТЕМПЛ ВЕЛЕС ДИСГАЯ ФЛОНН   </w:t>
      </w:r>
    </w:p>
    <w:p w14:paraId="4718528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6478201, BKU 13906, дата рождения: 15.04.2022, окрас: РЫЖ,</w:t>
      </w:r>
    </w:p>
    <w:p w14:paraId="0B2350D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SOVRIN HALLAM BACK TO THE FUTURE REEDLY ROAD,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TEMPLE VELES CHOCOLATE,</w:t>
      </w:r>
    </w:p>
    <w:p w14:paraId="64E1711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ГРОДИНСКАЯ Т.Л.,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АРИФУЛЛИНА К.К., МОСКВА</w:t>
      </w:r>
    </w:p>
    <w:p w14:paraId="37BB8A05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25C6BE4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0AAAA6C" w14:textId="77777777" w:rsidR="00E54242" w:rsidRPr="005D5FCC" w:rsidRDefault="00E54242" w:rsidP="00E54242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5D5FCC">
        <w:rPr>
          <w:rFonts w:ascii="Arial" w:hAnsi="Arial" w:cs="Arial"/>
        </w:rPr>
        <w:lastRenderedPageBreak/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06</w:t>
      </w: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1E58CB73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БАССЕТ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ХАУНД</w:t>
      </w:r>
    </w:p>
    <w:p w14:paraId="4F81C8ED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BASSET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HOUND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4106173F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21B69BFD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щенков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puppy class</w:t>
      </w:r>
    </w:p>
    <w:p w14:paraId="758AF30D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056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ЛАЙТ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НАЙТ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ОПИУМ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6E9B382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LIT 208, дата рождения: 10.07.2024, окрас: Трехцветный,</w:t>
      </w:r>
    </w:p>
    <w:p w14:paraId="53C50DF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FOREVER LONG EARS SUPER POWER,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LIGHT NIGHT ATLANTA RED'LY WIND,</w:t>
      </w:r>
    </w:p>
    <w:p w14:paraId="49B4F38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ЛУКЬЯНОВА С.,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ГАВРИЛОВА Т., МО, ОРЕХОВО-ЗУЕВО</w:t>
      </w:r>
    </w:p>
    <w:p w14:paraId="3DEF4A20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1FFB7D6D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ветеранов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veteran class</w:t>
      </w:r>
    </w:p>
    <w:p w14:paraId="0E07833C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057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AUGUSTIN DARK   </w:t>
      </w:r>
    </w:p>
    <w:p w14:paraId="514256F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4611914, SMO 457, дата рождения: 20.04.2016, окрас: 3-ЦВ,</w:t>
      </w:r>
    </w:p>
    <w:p w14:paraId="790EDDC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IKARUS MORAVIA BRAY,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ANIKA KLIMENTINA,</w:t>
      </w:r>
    </w:p>
    <w:p w14:paraId="4A5E0C6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ВАСИЛЕВСКАЯ Я.Е.,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ШАТОХИН Ю., МО, ХИМКИ</w:t>
      </w:r>
    </w:p>
    <w:p w14:paraId="150EBCCA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45075BE5" w14:textId="77777777" w:rsidR="00F26F7D" w:rsidRPr="005D5FCC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16D3E0A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</w:rPr>
        <w:t>РОДЕЗИЙСКИЙ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РИДЖБЕК</w:t>
      </w:r>
    </w:p>
    <w:p w14:paraId="06F1E95E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RHODESIAN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RIDGEBACK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SOUTH AFRICA)</w:t>
      </w:r>
    </w:p>
    <w:p w14:paraId="099265A3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5051D151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baby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DD7E59E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058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РЕД ПРАЙД ЕКСПРЕССИВ ЭНЗО ФОР ДЖЕЛАНИ РЕД   </w:t>
      </w:r>
    </w:p>
    <w:p w14:paraId="0E90CC6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Щ/К, OPL 3370, дата рождения: 02.10.2024, окрас: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кр-пшен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,</w:t>
      </w:r>
    </w:p>
    <w:p w14:paraId="63FE0B0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JELANY RED UNO,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RED PRAYD LOVELY STAR ESTEE,</w:t>
      </w:r>
    </w:p>
    <w:p w14:paraId="23FA825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БОРЗИНА Ю.,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ВОРОКОВА Е., МОСКВА</w:t>
      </w:r>
    </w:p>
    <w:p w14:paraId="5C67C356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3BD91C3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A8D9F4F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059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АРИЕС ХАН СКИФ СИМУРАН   </w:t>
      </w:r>
    </w:p>
    <w:p w14:paraId="56257FC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XAN 91, дата рождения: 16.11.2023, окрас: Пшеничный,</w:t>
      </w:r>
    </w:p>
    <w:p w14:paraId="77A2D1B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RIDGE'S STAR ROYCE FOR SOLAR SPIRIT, м: АРИЕС ХАН РИВЬЕРА АЛЬ РИША САНГРИЭЛЬ,</w:t>
      </w:r>
    </w:p>
    <w:p w14:paraId="3C54926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ВАВИЛОВА А.,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БЛЫНСКИЙ И., МОСКВА</w:t>
      </w:r>
    </w:p>
    <w:p w14:paraId="13815E59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650D4982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чемпионов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champion class</w:t>
      </w:r>
    </w:p>
    <w:p w14:paraId="49C9DD83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060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JELANY RED UNO   </w:t>
      </w:r>
    </w:p>
    <w:p w14:paraId="6043C9E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РКФ 5294983, JLR 143, дата рождения: 01.03.2018, окрас: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кр-пшен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,</w:t>
      </w:r>
    </w:p>
    <w:p w14:paraId="23A5583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JELANY RED ILAY,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JELANY RED ZHAKLIN CHANEL,</w:t>
      </w:r>
    </w:p>
    <w:p w14:paraId="19352F4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КАМЛЕ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ШУМАК Е., КАМЛЕ Е., МОСКВА</w:t>
      </w:r>
    </w:p>
    <w:p w14:paraId="2862E08D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151790A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44D5870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5646AB02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01B6256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061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АРЕСВУМА УЛУЛОКА САНГАЛАЛА   </w:t>
      </w:r>
    </w:p>
    <w:p w14:paraId="65986BAF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РКФ 7047278, KCB 610, дата рождения: 20.04.2024, окрас: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кр-пшен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,</w:t>
      </w:r>
    </w:p>
    <w:p w14:paraId="23680EE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ИНКРЕДИБЛ АРТ БРАЙТ ВИН, м: АРЕСВУМА ЖАНГАЛА ЗУНА,</w:t>
      </w:r>
    </w:p>
    <w:p w14:paraId="6A0FED0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МАЛИННИКОВА С.,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МАЛИННИКОВА С., МОСКВА</w:t>
      </w:r>
    </w:p>
    <w:p w14:paraId="0005528E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4419C2D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673CD4B8" w14:textId="77777777" w:rsidR="00E54242" w:rsidRPr="005D5FCC" w:rsidRDefault="00E54242" w:rsidP="00E54242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07</w:t>
      </w: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23B98D75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ВЕЙМАРАНЕР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К</w:t>
      </w:r>
      <w:r w:rsidRPr="005D5FCC">
        <w:rPr>
          <w:rFonts w:ascii="Arial" w:hAnsi="Arial" w:cs="Arial"/>
          <w:b/>
          <w:bCs/>
          <w:color w:val="000000"/>
          <w:lang w:val="en-US"/>
        </w:rPr>
        <w:t>-</w:t>
      </w:r>
      <w:r w:rsidRPr="005D5FCC">
        <w:rPr>
          <w:rFonts w:ascii="Arial" w:hAnsi="Arial" w:cs="Arial"/>
          <w:b/>
          <w:bCs/>
          <w:color w:val="000000"/>
        </w:rPr>
        <w:t>Ш</w:t>
      </w:r>
    </w:p>
    <w:p w14:paraId="20749773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WEIMARANER S-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H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33E2D75E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206CFAA8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0FD8B9C7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062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БЕЛЬФЕГОРУС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ПАНЧ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ЛАЙН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85BCA5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РКФ 6837100, VXK 5, дата рождения: 21.06.2023, окрас: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-серый,</w:t>
      </w:r>
    </w:p>
    <w:p w14:paraId="446ECE5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СОФФИО Д'АМОРЕ КАЗАНОВА КРУЗ, м: БЕЛЬФЕГОРУС ИСЕЛЭНД АЙЕС,</w:t>
      </w:r>
    </w:p>
    <w:p w14:paraId="69EEABCE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САДЫКОВА С.,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СОТНИКОВА Т., МО, ХИМКИ</w:t>
      </w:r>
    </w:p>
    <w:p w14:paraId="0441F3A1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143A9E9" w14:textId="77777777" w:rsid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13DAD357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12C0947" w14:textId="77777777" w:rsidR="00E54242" w:rsidRPr="005D5FCC" w:rsidRDefault="00E54242" w:rsidP="00E54242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5D5FCC">
        <w:rPr>
          <w:rFonts w:ascii="Arial" w:hAnsi="Arial" w:cs="Arial"/>
        </w:rPr>
        <w:lastRenderedPageBreak/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08</w:t>
      </w: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416CE5EC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ЗОЛОТИСТЫЙ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РЕТРИВЕР</w:t>
      </w:r>
    </w:p>
    <w:p w14:paraId="09BD75C4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GOLDEN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RETRIEVER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445B8A50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06D5FC0D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рабочий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working class</w:t>
      </w:r>
    </w:p>
    <w:p w14:paraId="5A334228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063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GOLDENDORADO CHARLES   </w:t>
      </w:r>
    </w:p>
    <w:p w14:paraId="7B7DE4A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6429402, 380260160317822, дата рождения: 10.12.2021, окрас: золотистый,</w:t>
      </w:r>
    </w:p>
    <w:p w14:paraId="27B9B8A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ALEANDRODORADO,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GOLDENDORADO PALMIRA,</w:t>
      </w:r>
    </w:p>
    <w:p w14:paraId="1AECC9F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ИТАЛИЯ,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РОЖКОВ А., МОСКВА</w:t>
      </w:r>
    </w:p>
    <w:p w14:paraId="090BC0AD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2EB6113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AF7E088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26D97F3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064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URSULA SHARMELLGOLD KINGDOM NAVJORD   </w:t>
      </w:r>
    </w:p>
    <w:p w14:paraId="516B174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7063902, 900255001004812, дата рождения: 11.02.2024, окрас: золотистый,</w:t>
      </w:r>
    </w:p>
    <w:p w14:paraId="1467C12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FANTASY FLY EMPEROR, м: ШАРМЕЛЬ ГОЛД ВИОЛА КИНГДОМ НАВЬОРД,</w:t>
      </w:r>
    </w:p>
    <w:p w14:paraId="6B69B2E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БЕЛАРУСЬ,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МАКОЕВА Н., МОСКВА</w:t>
      </w:r>
    </w:p>
    <w:p w14:paraId="510161E5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D157285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AD73A78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065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ФЕЛИЦИЯ АРАБЕЛЛА ПРЕКРАСНАЯ   </w:t>
      </w:r>
    </w:p>
    <w:p w14:paraId="2DEB0BD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6536218, ABI 13513, дата рождения: 29.04.2022, окрас: золотистый,</w:t>
      </w:r>
    </w:p>
    <w:p w14:paraId="2D32603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MUSKETEER SNEH TATIER, м: ЗОЛОТИНКА АЛЕНЬКИЙ ЦВЕТОЧЕК,</w:t>
      </w:r>
    </w:p>
    <w:p w14:paraId="00A21CC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ЧОУДХУРИ В.,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ЧОУДХУРИ В., МО, ФРЯЗИНО</w:t>
      </w:r>
    </w:p>
    <w:p w14:paraId="66362534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463E16DB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чемпионов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champion class</w:t>
      </w:r>
    </w:p>
    <w:p w14:paraId="56FFA221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066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CHARMELLE GOLD VIOLLA KINGDOM NAVJORD   </w:t>
      </w:r>
    </w:p>
    <w:p w14:paraId="27FBAC4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6205228 / BCU 111-002720, SGG 775, дата рождения: 15.05.2021, окрас: золотистый,</w:t>
      </w:r>
    </w:p>
    <w:p w14:paraId="7D0CBC9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MUSKETEER SNEH TATIER,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CHARMELLE GOLD PALMIRA,</w:t>
      </w:r>
    </w:p>
    <w:p w14:paraId="6CAAD6E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зав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5D5FCC">
        <w:rPr>
          <w:rFonts w:ascii="Arial" w:hAnsi="Arial" w:cs="Arial"/>
          <w:color w:val="000000"/>
          <w:sz w:val="18"/>
          <w:szCs w:val="18"/>
        </w:rPr>
        <w:t>МАКОЕВА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Н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NAVJORD E., BELARUS</w:t>
      </w:r>
    </w:p>
    <w:p w14:paraId="71040A40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430A3675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</w:rPr>
        <w:t>ЛАГОТТО</w:t>
      </w:r>
      <w:r w:rsidRPr="005D5FC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5D5FCC">
        <w:rPr>
          <w:rFonts w:ascii="Arial" w:hAnsi="Arial" w:cs="Arial"/>
          <w:b/>
          <w:bCs/>
          <w:color w:val="000000"/>
        </w:rPr>
        <w:t>РОМАНЬОЛО</w:t>
      </w:r>
    </w:p>
    <w:p w14:paraId="79D7EE0F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LAGOTTO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ROMAGNOLO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ITALY)</w:t>
      </w:r>
    </w:p>
    <w:p w14:paraId="6BD4A132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5738DCCB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щенков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puppy class</w:t>
      </w:r>
    </w:p>
    <w:p w14:paraId="3B7B4BA9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067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АРТ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-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ФЭНТЕЗИ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УН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АМОРЕ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ФОРТЕ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4126C2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FAE 150, дата рождения: 26.05.2024, окрас: бело-оранжевый,</w:t>
      </w:r>
    </w:p>
    <w:p w14:paraId="51CC2B9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LEXUS LABANDO,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ART-FANTASY PINOT GRIGIO,</w:t>
      </w:r>
    </w:p>
    <w:p w14:paraId="20B16A1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СЕМЕНОВА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СМИРНОВА Н., МОСКВА</w:t>
      </w:r>
    </w:p>
    <w:p w14:paraId="513FE892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BC9F851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РУССКИЙ ОХОТНИЧИЙ СПАНИЕЛЬ</w:t>
      </w:r>
    </w:p>
    <w:p w14:paraId="2E47F5A5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RUSSIAN HUNTING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SPANIEL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RUSSIA)</w:t>
      </w:r>
    </w:p>
    <w:p w14:paraId="19A799F4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DC9E567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572905C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068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ВЬЮГА СЕВЕРИНА   </w:t>
      </w:r>
    </w:p>
    <w:p w14:paraId="2719018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6952092 RB, NOD 7225, дата рождения: 27.11.2023, окрас: рыжий,</w:t>
      </w:r>
    </w:p>
    <w:p w14:paraId="055B4A7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ТОР, м: СВЕТЛОЛИКА-ЛЮБАВА,</w:t>
      </w:r>
    </w:p>
    <w:p w14:paraId="1A439AB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СИЛЬЦОВА И.,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АКСЕНОВА Е., МОСКВА</w:t>
      </w:r>
    </w:p>
    <w:p w14:paraId="2E92DA70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A4FE5CC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52D2B581" w14:textId="77777777" w:rsidR="00E54242" w:rsidRPr="005D5FCC" w:rsidRDefault="00E54242" w:rsidP="00E54242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09</w:t>
      </w: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788A0641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БЕЛЬГИЙСКИЙ ГРИФФОН</w:t>
      </w:r>
    </w:p>
    <w:p w14:paraId="621ED722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GRIFFON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BELGE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BELGIUM)</w:t>
      </w:r>
    </w:p>
    <w:p w14:paraId="5430265E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563CB705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246109B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069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МАРИГАЛ ПАГ ОСКАР ДЕ ЛА ХОЙЯ   </w:t>
      </w:r>
    </w:p>
    <w:p w14:paraId="04F809B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6818576, JJM 5758, дата рождения: 15.10.2023, окрас: черно-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,</w:t>
      </w:r>
    </w:p>
    <w:p w14:paraId="3A9876AF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ИТОН ФРОМ ХАУС ОН ВИКТОРИ, м: БАРННИНГ ПЕППЕР ОНЛИ ФО ЛАВ,</w:t>
      </w:r>
    </w:p>
    <w:p w14:paraId="060DF7F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ПРИХОДЬКО Г.,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ГОРШКОВА И., МОСКВА</w:t>
      </w:r>
    </w:p>
    <w:p w14:paraId="60ED55ED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AB372D0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C065797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lastRenderedPageBreak/>
        <w:tab/>
      </w:r>
      <w:r w:rsidRPr="005D5FCC">
        <w:rPr>
          <w:rFonts w:ascii="Arial" w:hAnsi="Arial" w:cs="Arial"/>
          <w:b/>
          <w:bCs/>
          <w:color w:val="000000"/>
        </w:rPr>
        <w:t>КАВАЛЕР КИНГ ЧАРЛЬЗ СПАНИЕЛЬ</w:t>
      </w:r>
    </w:p>
    <w:p w14:paraId="6A5B044F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CAVALIER KING CHARLES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SPANIEL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40C13D57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505B08FF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4F750909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070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ЛАВЛИ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ФРОМ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БОРДО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САХАРНАЯ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МОЯ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ЛИЛУ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57E8756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6729886, FNS 3503, дата рождения: 16.04.2023, окрас: черно-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,</w:t>
      </w:r>
    </w:p>
    <w:p w14:paraId="0BED208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РУССКИЙ ДЖЕКПОТ ЙОХАН, м: ХАКОНЭ ИДЗУ ТУТСИ МАФФИН,</w:t>
      </w:r>
    </w:p>
    <w:p w14:paraId="2304A2C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ФРАНКОВИЧ И.,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ЗАЙКОВСКАЯ Т., МОСКВА</w:t>
      </w:r>
    </w:p>
    <w:p w14:paraId="03E62CDA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0535846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КИТАЙСКАЯ ХОХЛАТАЯ СОБАКА</w:t>
      </w:r>
    </w:p>
    <w:p w14:paraId="086E4E4C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CHINESE CRESTED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DOGS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CHINA)</w:t>
      </w:r>
    </w:p>
    <w:p w14:paraId="0ABE7D6C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48DE5A79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ветеранов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veteran class</w:t>
      </w:r>
    </w:p>
    <w:p w14:paraId="15419D51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071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ZVEZDNY MEDVED JURATA   </w:t>
      </w:r>
    </w:p>
    <w:p w14:paraId="113CD93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4590938, XRX 140, дата рождения: 29.01.2016, окрас: бело-бронзовый,</w:t>
      </w:r>
    </w:p>
    <w:p w14:paraId="66669E1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ZODIAK VANITY FAIR NEXT GERMANIKA,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DREAM SPACE DIANA LEDY,</w:t>
      </w:r>
    </w:p>
    <w:p w14:paraId="09CC13F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ПРОХОРОВА Е.,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ПРОХОРОВА Е., МО, АПРЕЛЕВКА</w:t>
      </w:r>
    </w:p>
    <w:p w14:paraId="75273110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B922B72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МОПС</w:t>
      </w:r>
    </w:p>
    <w:p w14:paraId="31999F57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PUG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CHINA)</w:t>
      </w:r>
    </w:p>
    <w:p w14:paraId="6D8287DF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3A369DA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F20A323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072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ГАЛАКС ПРАЙД ИОЛАРИЯ БАЙКАЛЬСКИЙ ТАЛИСМАН   </w:t>
      </w:r>
    </w:p>
    <w:p w14:paraId="521F78D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DAF 7373, дата рождения: 31.12.2023, окрас: бежевый,</w:t>
      </w:r>
    </w:p>
    <w:p w14:paraId="1C6BA527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ПЕРСИК БИС СМАК И'М КАПТАИН ДЖЕК, м: БАЙКАЛЬСКИЙ ТАЛИСМАН ЭСПАНЬЯ МИ АМОР,</w:t>
      </w:r>
    </w:p>
    <w:p w14:paraId="68AB82D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ЯКУШКИНА Г.,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СУВОРОВ И., МО, ВЕЛТОН ПАРК</w:t>
      </w:r>
    </w:p>
    <w:p w14:paraId="16C82CE2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2F7D351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86E905A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ПУДЕЛЬ МИНИАТЮРНЫЙ (</w:t>
      </w:r>
      <w:proofErr w:type="spellStart"/>
      <w:r w:rsidRPr="005D5FCC">
        <w:rPr>
          <w:rFonts w:ascii="Arial" w:hAnsi="Arial" w:cs="Arial"/>
          <w:b/>
          <w:bCs/>
          <w:color w:val="000000"/>
        </w:rPr>
        <w:t>Абрикос.Серебр</w:t>
      </w:r>
      <w:proofErr w:type="spellEnd"/>
      <w:r w:rsidRPr="005D5FCC">
        <w:rPr>
          <w:rFonts w:ascii="Arial" w:hAnsi="Arial" w:cs="Arial"/>
          <w:b/>
          <w:bCs/>
          <w:color w:val="000000"/>
        </w:rPr>
        <w:t>.)</w:t>
      </w:r>
    </w:p>
    <w:p w14:paraId="64A493A7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CANICHE NAIN (apricot &amp;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silver)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18C14809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49F536FE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5F4B912D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073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АУРИКА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СМАЙЛ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10D628E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6900569, LIL 10379, дата рождения: 21.12.2023, окрас: красный,</w:t>
      </w:r>
    </w:p>
    <w:p w14:paraId="298AE16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СВИТ ХАРМФУЛ ХИТРЫЙ ДРАКОН ЗОЛОТОЕ ЧУДО, м: ЯСНОЕ СОЛНЫШКО СОФИ,</w:t>
      </w:r>
    </w:p>
    <w:p w14:paraId="4FF674D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ПОТАПОВА О.,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ВОЛКОВ Д., МОСКВА</w:t>
      </w:r>
    </w:p>
    <w:p w14:paraId="3CEDA4C4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D4EC1D3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3D6B751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ПУДЕЛЬ ТОЙ (другие окрасы)</w:t>
      </w:r>
    </w:p>
    <w:p w14:paraId="5F43562C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CANICHE MINIATURE TOY (other </w:t>
      </w:r>
      <w:proofErr w:type="spellStart"/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colours</w:t>
      </w:r>
      <w:proofErr w:type="spell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)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354DB538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012DFA04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5BDD28AB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074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БИСТУАЛЬ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ФЛЕЙМ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ОФ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ПЭШН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4E6E115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6905178, SCY 289, дата рождения: 14.10.2023, окрас: черно-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,</w:t>
      </w:r>
    </w:p>
    <w:p w14:paraId="6F9B5CF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БИСТУАЛЬ МАРЦИПАН, м: БИСТУАЛЬ ГОЛДЕН ФЛАЙ,</w:t>
      </w:r>
    </w:p>
    <w:p w14:paraId="364B4CD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КОРАБЛИНА С.,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ВОЛКОВ Д., МОСКВА</w:t>
      </w:r>
    </w:p>
    <w:p w14:paraId="01CEF853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0A24CE0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C192812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ФРАНЦУЗСКИЙ БУЛЬДОГ</w:t>
      </w:r>
    </w:p>
    <w:p w14:paraId="6C2322EA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FRENCH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BULLDOG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FRANCE)</w:t>
      </w:r>
    </w:p>
    <w:p w14:paraId="1AFF5CD4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5198E132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71040D22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075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VALAR DOHAERI'S LOVE YOURSELF   </w:t>
      </w:r>
    </w:p>
    <w:p w14:paraId="4378C69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6960145, 380260045165703, дата рождения: 09.04.2024, окрас: бело-тигровый,</w:t>
      </w:r>
    </w:p>
    <w:p w14:paraId="0B68593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АВИГДОРС КАЛИДИУС, м: BUTTERFLY ACT,</w:t>
      </w:r>
    </w:p>
    <w:p w14:paraId="3D33673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ИТАЛИЯ,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ДЫМОВА С., МОСКВА</w:t>
      </w:r>
    </w:p>
    <w:p w14:paraId="780AEFA8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69901F5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lastRenderedPageBreak/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6ECECA5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A3F4B37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076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ФРУСТАЙЛ РАПСОДИ   </w:t>
      </w:r>
    </w:p>
    <w:p w14:paraId="3935253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PME 2985, дата рождения: 19.09.2023, окрас: палевый,</w:t>
      </w:r>
    </w:p>
    <w:p w14:paraId="46E19D9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SAN SIMON BULLS OWEN,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FRUSTYLE CADEAU DE LA REINE,</w:t>
      </w:r>
    </w:p>
    <w:p w14:paraId="5866EE23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СИТНИКОВА Т.,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КУЗНЕЦОВА В., МОСКВА</w:t>
      </w:r>
    </w:p>
    <w:p w14:paraId="7FCA9777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3359046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A21BFDF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BCA896F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077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ТИГРОВЫЙ БРИЛЛИАНТ ОЛИВИЯ   </w:t>
      </w:r>
    </w:p>
    <w:p w14:paraId="44071C60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6729352, CDC 6793, дата рождения: 29.03.2023, окрас: тигровый,</w:t>
      </w:r>
    </w:p>
    <w:p w14:paraId="5FD8596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ВИЛА ХОГС ФАУСТО, м: КРУТАЯ СТАЯ ЧАРОВНИЦА,</w:t>
      </w:r>
    </w:p>
    <w:p w14:paraId="09EBA08A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ГОЛОВИНА Д.,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ТЕПЛОВА Т., МО, ЛЕСНОЙ</w:t>
      </w:r>
    </w:p>
    <w:p w14:paraId="2F7A7DDD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BE7DC12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93B55D0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ветеранов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veteran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457CDD3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078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JCO. 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ROMINA MAL'ACH DE RARMAJU   </w:t>
      </w:r>
    </w:p>
    <w:p w14:paraId="777FF981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LOC67319, 978101081184072, </w:t>
      </w:r>
      <w:r w:rsidRPr="005D5FCC">
        <w:rPr>
          <w:rFonts w:ascii="Arial" w:hAnsi="Arial" w:cs="Arial"/>
          <w:color w:val="000000"/>
          <w:sz w:val="18"/>
          <w:szCs w:val="18"/>
        </w:rPr>
        <w:t>дата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рождения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13.03.2016, </w:t>
      </w:r>
      <w:r w:rsidRPr="005D5FCC">
        <w:rPr>
          <w:rFonts w:ascii="Arial" w:hAnsi="Arial" w:cs="Arial"/>
          <w:color w:val="000000"/>
          <w:sz w:val="18"/>
          <w:szCs w:val="18"/>
        </w:rPr>
        <w:t>окрас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fawn,</w:t>
      </w:r>
    </w:p>
    <w:p w14:paraId="0393D29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POISON D'ACEBO HEART OF WINTER MURIO,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DINAMITA DE CARLBULLS,</w:t>
      </w:r>
    </w:p>
    <w:p w14:paraId="5903712E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КОЛУМБИЯ,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СУВОРОВ И., МОСКВА</w:t>
      </w:r>
    </w:p>
    <w:p w14:paraId="7419C8A0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2669CC8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C3296F1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ЧИХУАХУА ДЛИННОШЕРСТНЫЙ</w:t>
      </w:r>
    </w:p>
    <w:p w14:paraId="5BD555EB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CHIHUAHUA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ROUGH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MEXICO)</w:t>
      </w:r>
    </w:p>
    <w:p w14:paraId="224E0552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262ED250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D471164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079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ПАРАДИГМА ЗАЙСАН РОКИ II   </w:t>
      </w:r>
    </w:p>
    <w:p w14:paraId="5A730A5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6923049, VKL 917, дата рождения: 29.06.2023, окрас: триколор,</w:t>
      </w:r>
    </w:p>
    <w:p w14:paraId="0A614DF5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ПАРАДИГМА ИДАЛЬГО ДАНИЕЛЬ, м: ПАРАДИГМА ЖАНЕТТА,</w:t>
      </w:r>
    </w:p>
    <w:p w14:paraId="51F85E0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АНДРЕЕВА А.-АВАКЯН Л.,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АВАКЯН Л., МОСКВА</w:t>
      </w:r>
    </w:p>
    <w:p w14:paraId="403B60CC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0FD456E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ЧИХУАХУА КОРОТКОШЕРСТНЫЙ</w:t>
      </w:r>
    </w:p>
    <w:p w14:paraId="4F5D6633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CHIHUAHUA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MEXICO)</w:t>
      </w:r>
    </w:p>
    <w:p w14:paraId="4D26992E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5CCF4DB4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17E4E3FC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080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SHAGGY BEE SVYATOSLAV RYURIK'S GRANDSON   </w:t>
      </w:r>
    </w:p>
    <w:p w14:paraId="430AFC1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6439308, EEX 117, дата рождения: 11.11.2021, окрас: кремовый,</w:t>
      </w:r>
    </w:p>
    <w:p w14:paraId="1776958B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WHITE LINE BOMBARDIER, м: ШАГГИ БИ ЛЮБАВА РЮРИКОВНА,</w:t>
      </w:r>
    </w:p>
    <w:p w14:paraId="3B53A10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РОМАНОВА Н.,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РОМАНОВА Н., МОСКВА</w:t>
      </w:r>
    </w:p>
    <w:p w14:paraId="125577D7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350727E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3E334F7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E73DAF8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baby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DA44404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081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БАЙКАЛЬСКИЙ ТАЛИСМАН БАРСЕЛОНА МИ АМОР   </w:t>
      </w:r>
    </w:p>
    <w:p w14:paraId="51D24B4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Щ/К, YSL 1775, дата рождения: 10.10.2024, окрас: кремовый,</w:t>
      </w:r>
    </w:p>
    <w:p w14:paraId="0B9DFBE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: SHAH MEHIKO LAIF DENDI, </w:t>
      </w:r>
      <w:r w:rsidRPr="005D5FCC">
        <w:rPr>
          <w:rFonts w:ascii="Arial" w:hAnsi="Arial" w:cs="Arial"/>
          <w:color w:val="000000"/>
          <w:sz w:val="18"/>
          <w:szCs w:val="18"/>
        </w:rPr>
        <w:t>м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 BAIKALSKIY TALISMAN GORGEOUS,</w:t>
      </w:r>
    </w:p>
    <w:p w14:paraId="46D6312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ВЫГУЗОВ И.,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СУВОРОВ И., МО, ВЕЛТОН ПАРК</w:t>
      </w:r>
    </w:p>
    <w:p w14:paraId="22286349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7C96953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275B141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ЯПОНСКИЙ ХИН</w:t>
      </w:r>
    </w:p>
    <w:p w14:paraId="781DB3E5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JAPANESE </w:t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CHIN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JAPAN)</w:t>
      </w:r>
    </w:p>
    <w:p w14:paraId="268B5B9F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B469DE1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F23A6A3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082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ОМИКУДЗИ АНДАЛУЗИЯ   </w:t>
      </w:r>
    </w:p>
    <w:p w14:paraId="45BCBC9E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6712542, ZEO 777, дата рождения: 14.07.2023, окрас: бело-черный,</w:t>
      </w:r>
    </w:p>
    <w:p w14:paraId="749CC78C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ОМИКУДЗИ МИЛКИ ВЕЙ, м: ОМИКУДЗИ ОДЕТТА,</w:t>
      </w:r>
    </w:p>
    <w:p w14:paraId="3DA0310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ШИЛОВА Е., ШИЛОВ Н.,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ИВАННИКОВА А., МО, ИСТРА</w:t>
      </w:r>
    </w:p>
    <w:p w14:paraId="4584E9FA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AE6BD0E" w14:textId="77777777" w:rsidR="00F26F7D" w:rsidRPr="00F26F7D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710E3E7" w14:textId="77777777" w:rsidR="00E54242" w:rsidRPr="005D5FCC" w:rsidRDefault="00E54242" w:rsidP="00E54242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5D5FCC">
        <w:rPr>
          <w:rFonts w:ascii="Arial" w:hAnsi="Arial" w:cs="Arial"/>
        </w:rPr>
        <w:lastRenderedPageBreak/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10</w:t>
      </w: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7E03E4B7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</w:rPr>
        <w:t>РУССКАЯ ПСОВАЯ БОРЗАЯ</w:t>
      </w:r>
    </w:p>
    <w:p w14:paraId="766A2B7A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BORZOI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>RUSSIA)</w:t>
      </w:r>
    </w:p>
    <w:p w14:paraId="6212CFD8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06BC7A4C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7AC6D82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083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НЕЧАЙ   </w:t>
      </w:r>
    </w:p>
    <w:p w14:paraId="7CF1DB08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РКФ 6752494, SQS 271, дата рождения: 22.12.2022, окрас: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красн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-бел.,</w:t>
      </w:r>
    </w:p>
    <w:p w14:paraId="656CB4B2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МИРАКЛ ЭМПАЙР ДИКИЙ МЁД, м: СЛАВА,</w:t>
      </w:r>
    </w:p>
    <w:p w14:paraId="165CF4FF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ТКАЧЕВА Н.,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ВИШНЕВСКАЯ М., МО, ТРОШКОВО</w:t>
      </w:r>
    </w:p>
    <w:p w14:paraId="072F966F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34ACCDFF" w14:textId="77777777" w:rsidR="00F26F7D" w:rsidRPr="005D5FCC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47AAD1DA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7F417481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0D1F70AD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084</w:t>
      </w:r>
      <w:r w:rsidRPr="005D5FCC">
        <w:rPr>
          <w:rFonts w:ascii="Arial" w:hAnsi="Arial" w:cs="Arial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 xml:space="preserve">ДРУГ СЕРЕБРЯНЫЙ ПАЛЬМА ПЕРВЕНСТВА   </w:t>
      </w:r>
    </w:p>
    <w:p w14:paraId="0A32616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6831558, DUL 3633, дата рождения: 26.07.2023, окрас: черный,</w:t>
      </w:r>
    </w:p>
    <w:p w14:paraId="49CFB456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БУЛАТ, м: ДРУГ СЕРЕБРЯНЫЙ ГОТИКА,</w:t>
      </w:r>
    </w:p>
    <w:p w14:paraId="4046341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БУХАНЦОВА А.,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ВИШНЕВСКАЯ М., МО, ТРОШКОВО</w:t>
      </w:r>
    </w:p>
    <w:p w14:paraId="604A1373" w14:textId="77777777" w:rsidR="00E54242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" w:hAnsi="Arial" w:cs="Arial"/>
          <w:color w:val="000000"/>
          <w:sz w:val="18"/>
          <w:szCs w:val="18"/>
        </w:rPr>
        <w:t>титул</w:t>
      </w:r>
      <w:r w:rsidRPr="005D5FCC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22494FC4" w14:textId="77777777" w:rsidR="00F26F7D" w:rsidRPr="005D5FCC" w:rsidRDefault="00F26F7D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4D91798" w14:textId="77777777" w:rsidR="00E54242" w:rsidRPr="005D5FCC" w:rsidRDefault="00E54242" w:rsidP="00E54242">
      <w:pPr>
        <w:widowControl w:val="0"/>
        <w:tabs>
          <w:tab w:val="center" w:pos="5209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</w:rPr>
        <w:t>УИППЕТ</w:t>
      </w:r>
    </w:p>
    <w:p w14:paraId="676ADC83" w14:textId="77777777" w:rsidR="00E54242" w:rsidRPr="005D5FCC" w:rsidRDefault="00E54242" w:rsidP="00E54242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5D5FCC">
        <w:rPr>
          <w:rFonts w:ascii="Arial" w:hAnsi="Arial" w:cs="Arial"/>
          <w:lang w:val="en-US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WHIPPET  (</w:t>
      </w:r>
      <w:proofErr w:type="gramEnd"/>
      <w:r w:rsidRPr="005D5FCC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99A7392" w14:textId="77777777" w:rsidR="00E54242" w:rsidRPr="005D5FCC" w:rsidRDefault="00E54242" w:rsidP="00E54242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5D5FCC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5D5FCC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055063B0" w14:textId="77777777" w:rsidR="00E54242" w:rsidRPr="005D5FCC" w:rsidRDefault="00E54242" w:rsidP="00E54242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5D5FCC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780CFA86" w14:textId="77777777" w:rsidR="00E54242" w:rsidRPr="005D5FCC" w:rsidRDefault="00E54242" w:rsidP="00E54242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>085</w:t>
      </w: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 Black" w:hAnsi="Arial Black" w:cs="Arial Black"/>
          <w:color w:val="000000"/>
          <w:sz w:val="18"/>
          <w:szCs w:val="18"/>
        </w:rPr>
        <w:t>ХРУСТАЛЬНАЯ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ДУША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ДРУИД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ЛУННЫЙ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5D5FCC">
        <w:rPr>
          <w:rFonts w:ascii="Arial Black" w:hAnsi="Arial Black" w:cs="Arial Black"/>
          <w:color w:val="000000"/>
          <w:sz w:val="18"/>
          <w:szCs w:val="18"/>
        </w:rPr>
        <w:t>ЛУЧ</w:t>
      </w:r>
      <w:r w:rsidRPr="005D5FCC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24F3F199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  <w:lang w:val="en-US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РКФ 6770403, MNO 5061, дата рождения: 09.04.2023, окрас: тигровый,</w:t>
      </w:r>
    </w:p>
    <w:p w14:paraId="3D884B6E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>о: TAKAHIRO TAKASHI SYNERGY, м: ВЛАДЕЯ МУЗЫКА ДОЖДЯ,</w:t>
      </w:r>
    </w:p>
    <w:p w14:paraId="30C2946D" w14:textId="77777777" w:rsidR="00E54242" w:rsidRPr="005D5FCC" w:rsidRDefault="00E54242" w:rsidP="00E54242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r w:rsidRPr="005D5FCC">
        <w:rPr>
          <w:rFonts w:ascii="Arial" w:hAnsi="Arial" w:cs="Arial"/>
          <w:color w:val="000000"/>
          <w:sz w:val="18"/>
          <w:szCs w:val="18"/>
        </w:rPr>
        <w:t xml:space="preserve">зав: ШАЛАГИНА Г., </w:t>
      </w:r>
      <w:proofErr w:type="spellStart"/>
      <w:r w:rsidRPr="005D5FCC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5D5FCC">
        <w:rPr>
          <w:rFonts w:ascii="Arial" w:hAnsi="Arial" w:cs="Arial"/>
          <w:color w:val="000000"/>
          <w:sz w:val="18"/>
          <w:szCs w:val="18"/>
        </w:rPr>
        <w:t>: ВИНОГРАДОВА М., МОСКВА</w:t>
      </w:r>
    </w:p>
    <w:p w14:paraId="33C4EECB" w14:textId="77777777" w:rsidR="00E54242" w:rsidRPr="005D5FCC" w:rsidRDefault="00E54242" w:rsidP="00E54242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5FCC">
        <w:rPr>
          <w:rFonts w:ascii="Arial" w:hAnsi="Arial" w:cs="Arial"/>
        </w:rPr>
        <w:tab/>
      </w:r>
      <w:proofErr w:type="gramStart"/>
      <w:r w:rsidRPr="005D5FCC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5D5FCC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9C3A2F3" w14:textId="77777777" w:rsidR="006F31AB" w:rsidRDefault="006F31AB" w:rsidP="006F31AB">
      <w:pPr>
        <w:widowControl w:val="0"/>
        <w:tabs>
          <w:tab w:val="center" w:pos="243"/>
          <w:tab w:val="left" w:pos="529"/>
          <w:tab w:val="right" w:pos="8890"/>
          <w:tab w:val="right" w:pos="9270"/>
          <w:tab w:val="right" w:pos="9730"/>
          <w:tab w:val="left" w:pos="9975"/>
          <w:tab w:val="right" w:pos="10319"/>
          <w:tab w:val="left" w:pos="10409"/>
        </w:tabs>
        <w:autoSpaceDE w:val="0"/>
        <w:autoSpaceDN w:val="0"/>
        <w:adjustRightInd w:val="0"/>
        <w:spacing w:before="15" w:after="0" w:line="240" w:lineRule="auto"/>
        <w:jc w:val="center"/>
        <w:rPr>
          <w:rFonts w:cs="Calibri"/>
          <w:color w:val="000000"/>
          <w:sz w:val="30"/>
          <w:szCs w:val="30"/>
        </w:rPr>
      </w:pPr>
    </w:p>
    <w:p w14:paraId="28A67917" w14:textId="12A59520" w:rsidR="00751A59" w:rsidRPr="00751A59" w:rsidRDefault="00751A59" w:rsidP="00911163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5"/>
          <w:szCs w:val="25"/>
        </w:rPr>
      </w:pPr>
    </w:p>
    <w:sectPr w:rsidR="00751A59" w:rsidRPr="00751A59" w:rsidSect="00B472A1">
      <w:footerReference w:type="default" r:id="rId14"/>
      <w:pgSz w:w="11904" w:h="16836"/>
      <w:pgMar w:top="567" w:right="567" w:bottom="717" w:left="993" w:header="720" w:footer="28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2CFDE" w14:textId="77777777" w:rsidR="00FB0660" w:rsidRDefault="00FB0660" w:rsidP="00A31977">
      <w:pPr>
        <w:spacing w:after="0" w:line="240" w:lineRule="auto"/>
      </w:pPr>
      <w:r>
        <w:separator/>
      </w:r>
    </w:p>
  </w:endnote>
  <w:endnote w:type="continuationSeparator" w:id="0">
    <w:p w14:paraId="07741911" w14:textId="77777777" w:rsidR="00FB0660" w:rsidRDefault="00FB0660" w:rsidP="00A3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DBA21" w14:textId="77777777" w:rsidR="008D510F" w:rsidRPr="00A31977" w:rsidRDefault="008D510F" w:rsidP="00A31977">
    <w:pPr>
      <w:pStyle w:val="a7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D5F57" w14:textId="77777777" w:rsidR="00FB0660" w:rsidRDefault="00FB0660" w:rsidP="00A31977">
      <w:pPr>
        <w:spacing w:after="0" w:line="240" w:lineRule="auto"/>
      </w:pPr>
      <w:r>
        <w:separator/>
      </w:r>
    </w:p>
  </w:footnote>
  <w:footnote w:type="continuationSeparator" w:id="0">
    <w:p w14:paraId="22E05CB8" w14:textId="77777777" w:rsidR="00FB0660" w:rsidRDefault="00FB0660" w:rsidP="00A31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 w15:restartNumberingAfterBreak="0">
    <w:nsid w:val="02936425"/>
    <w:multiLevelType w:val="hybridMultilevel"/>
    <w:tmpl w:val="AFEEBA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6343574"/>
    <w:multiLevelType w:val="hybridMultilevel"/>
    <w:tmpl w:val="23328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9B7540"/>
    <w:multiLevelType w:val="hybridMultilevel"/>
    <w:tmpl w:val="A1724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341EC3"/>
    <w:multiLevelType w:val="hybridMultilevel"/>
    <w:tmpl w:val="07F4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22D3D"/>
    <w:multiLevelType w:val="hybridMultilevel"/>
    <w:tmpl w:val="36BE6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A45F2"/>
    <w:multiLevelType w:val="hybridMultilevel"/>
    <w:tmpl w:val="868AC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996D9F"/>
    <w:multiLevelType w:val="hybridMultilevel"/>
    <w:tmpl w:val="380A2840"/>
    <w:lvl w:ilvl="0" w:tplc="80E08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F30153"/>
    <w:multiLevelType w:val="multilevel"/>
    <w:tmpl w:val="D51AE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32469"/>
    <w:multiLevelType w:val="hybridMultilevel"/>
    <w:tmpl w:val="D5C21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74AD3"/>
    <w:multiLevelType w:val="hybridMultilevel"/>
    <w:tmpl w:val="79541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A2E30"/>
    <w:multiLevelType w:val="hybridMultilevel"/>
    <w:tmpl w:val="6DC8F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17242"/>
    <w:multiLevelType w:val="hybridMultilevel"/>
    <w:tmpl w:val="45540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31439"/>
    <w:multiLevelType w:val="hybridMultilevel"/>
    <w:tmpl w:val="1786E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83C56"/>
    <w:multiLevelType w:val="hybridMultilevel"/>
    <w:tmpl w:val="B044D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B62C5"/>
    <w:multiLevelType w:val="hybridMultilevel"/>
    <w:tmpl w:val="4DE0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F44B92"/>
    <w:multiLevelType w:val="multilevel"/>
    <w:tmpl w:val="C742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932889"/>
    <w:multiLevelType w:val="hybridMultilevel"/>
    <w:tmpl w:val="77A0A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692457">
    <w:abstractNumId w:val="0"/>
  </w:num>
  <w:num w:numId="2" w16cid:durableId="1464807393">
    <w:abstractNumId w:val="1"/>
  </w:num>
  <w:num w:numId="3" w16cid:durableId="1912151608">
    <w:abstractNumId w:val="2"/>
  </w:num>
  <w:num w:numId="4" w16cid:durableId="939483346">
    <w:abstractNumId w:val="3"/>
  </w:num>
  <w:num w:numId="5" w16cid:durableId="199130240">
    <w:abstractNumId w:val="4"/>
  </w:num>
  <w:num w:numId="6" w16cid:durableId="2147123014">
    <w:abstractNumId w:val="5"/>
  </w:num>
  <w:num w:numId="7" w16cid:durableId="1537158377">
    <w:abstractNumId w:val="13"/>
  </w:num>
  <w:num w:numId="8" w16cid:durableId="1798798219">
    <w:abstractNumId w:val="21"/>
  </w:num>
  <w:num w:numId="9" w16cid:durableId="899750108">
    <w:abstractNumId w:val="6"/>
  </w:num>
  <w:num w:numId="10" w16cid:durableId="2106338933">
    <w:abstractNumId w:val="9"/>
  </w:num>
  <w:num w:numId="11" w16cid:durableId="1702129473">
    <w:abstractNumId w:val="16"/>
  </w:num>
  <w:num w:numId="12" w16cid:durableId="1194919788">
    <w:abstractNumId w:val="19"/>
  </w:num>
  <w:num w:numId="13" w16cid:durableId="166867128">
    <w:abstractNumId w:val="17"/>
  </w:num>
  <w:num w:numId="14" w16cid:durableId="419758363">
    <w:abstractNumId w:val="18"/>
  </w:num>
  <w:num w:numId="15" w16cid:durableId="1136996218">
    <w:abstractNumId w:val="12"/>
  </w:num>
  <w:num w:numId="16" w16cid:durableId="2110616331">
    <w:abstractNumId w:val="8"/>
  </w:num>
  <w:num w:numId="17" w16cid:durableId="1174224427">
    <w:abstractNumId w:val="22"/>
  </w:num>
  <w:num w:numId="18" w16cid:durableId="1275359077">
    <w:abstractNumId w:val="7"/>
  </w:num>
  <w:num w:numId="19" w16cid:durableId="1523126317">
    <w:abstractNumId w:val="20"/>
  </w:num>
  <w:num w:numId="20" w16cid:durableId="1533031569">
    <w:abstractNumId w:val="11"/>
  </w:num>
  <w:num w:numId="21" w16cid:durableId="344287720">
    <w:abstractNumId w:val="15"/>
  </w:num>
  <w:num w:numId="22" w16cid:durableId="1742681287">
    <w:abstractNumId w:val="14"/>
  </w:num>
  <w:num w:numId="23" w16cid:durableId="14207159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hideSpellingErrors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C2488"/>
    <w:rsid w:val="000012BE"/>
    <w:rsid w:val="000243E3"/>
    <w:rsid w:val="00033C49"/>
    <w:rsid w:val="0003632F"/>
    <w:rsid w:val="00053D62"/>
    <w:rsid w:val="00056434"/>
    <w:rsid w:val="0006423C"/>
    <w:rsid w:val="00071058"/>
    <w:rsid w:val="000864DA"/>
    <w:rsid w:val="00095515"/>
    <w:rsid w:val="000A5437"/>
    <w:rsid w:val="000B1B67"/>
    <w:rsid w:val="000B24AD"/>
    <w:rsid w:val="000B4004"/>
    <w:rsid w:val="000C4479"/>
    <w:rsid w:val="000C6C27"/>
    <w:rsid w:val="000D79EC"/>
    <w:rsid w:val="000E2358"/>
    <w:rsid w:val="000E360A"/>
    <w:rsid w:val="001018F1"/>
    <w:rsid w:val="00106CC8"/>
    <w:rsid w:val="00113F17"/>
    <w:rsid w:val="00116C3B"/>
    <w:rsid w:val="00120C94"/>
    <w:rsid w:val="0012107F"/>
    <w:rsid w:val="00127FAC"/>
    <w:rsid w:val="00130301"/>
    <w:rsid w:val="00131DFE"/>
    <w:rsid w:val="001337E9"/>
    <w:rsid w:val="00135018"/>
    <w:rsid w:val="00136295"/>
    <w:rsid w:val="00137058"/>
    <w:rsid w:val="0014266D"/>
    <w:rsid w:val="00150167"/>
    <w:rsid w:val="00153189"/>
    <w:rsid w:val="00154CF7"/>
    <w:rsid w:val="00182247"/>
    <w:rsid w:val="00187170"/>
    <w:rsid w:val="001912DB"/>
    <w:rsid w:val="0019314A"/>
    <w:rsid w:val="001A1E13"/>
    <w:rsid w:val="001A28A7"/>
    <w:rsid w:val="001A5AED"/>
    <w:rsid w:val="001A5BF1"/>
    <w:rsid w:val="001B5F27"/>
    <w:rsid w:val="001B761B"/>
    <w:rsid w:val="001C345D"/>
    <w:rsid w:val="001C3AC4"/>
    <w:rsid w:val="001C70EF"/>
    <w:rsid w:val="001C7D23"/>
    <w:rsid w:val="001D2783"/>
    <w:rsid w:val="001D63B5"/>
    <w:rsid w:val="001E3325"/>
    <w:rsid w:val="00201C64"/>
    <w:rsid w:val="00204C0A"/>
    <w:rsid w:val="002067F4"/>
    <w:rsid w:val="002106D0"/>
    <w:rsid w:val="00211F60"/>
    <w:rsid w:val="0021225E"/>
    <w:rsid w:val="00212E77"/>
    <w:rsid w:val="00213EFA"/>
    <w:rsid w:val="00221721"/>
    <w:rsid w:val="002371DC"/>
    <w:rsid w:val="002446AD"/>
    <w:rsid w:val="002518A7"/>
    <w:rsid w:val="0026018E"/>
    <w:rsid w:val="00263841"/>
    <w:rsid w:val="00293A06"/>
    <w:rsid w:val="002B45D8"/>
    <w:rsid w:val="002B4C32"/>
    <w:rsid w:val="002B7DA3"/>
    <w:rsid w:val="002D1A7B"/>
    <w:rsid w:val="002D4A90"/>
    <w:rsid w:val="002D7140"/>
    <w:rsid w:val="00317CCA"/>
    <w:rsid w:val="00320D10"/>
    <w:rsid w:val="003529EA"/>
    <w:rsid w:val="00355B2B"/>
    <w:rsid w:val="00387EB0"/>
    <w:rsid w:val="003C3BA9"/>
    <w:rsid w:val="003C76B1"/>
    <w:rsid w:val="003D172A"/>
    <w:rsid w:val="003D3823"/>
    <w:rsid w:val="003D4982"/>
    <w:rsid w:val="003E0BE6"/>
    <w:rsid w:val="003E4248"/>
    <w:rsid w:val="003F6AA7"/>
    <w:rsid w:val="0042014B"/>
    <w:rsid w:val="0042352C"/>
    <w:rsid w:val="004512C1"/>
    <w:rsid w:val="0045552F"/>
    <w:rsid w:val="00470DB2"/>
    <w:rsid w:val="00470FCB"/>
    <w:rsid w:val="00474422"/>
    <w:rsid w:val="004772A8"/>
    <w:rsid w:val="00487B2C"/>
    <w:rsid w:val="004946A9"/>
    <w:rsid w:val="004A032A"/>
    <w:rsid w:val="004B5AEF"/>
    <w:rsid w:val="004B63DE"/>
    <w:rsid w:val="004C2170"/>
    <w:rsid w:val="004D354D"/>
    <w:rsid w:val="004D48A8"/>
    <w:rsid w:val="004E4193"/>
    <w:rsid w:val="004F1B2E"/>
    <w:rsid w:val="004F386C"/>
    <w:rsid w:val="004F44C4"/>
    <w:rsid w:val="004F6BE8"/>
    <w:rsid w:val="005004B9"/>
    <w:rsid w:val="0051340D"/>
    <w:rsid w:val="005140A2"/>
    <w:rsid w:val="00516F93"/>
    <w:rsid w:val="005226EE"/>
    <w:rsid w:val="00531A73"/>
    <w:rsid w:val="00547F56"/>
    <w:rsid w:val="005500ED"/>
    <w:rsid w:val="00567ECE"/>
    <w:rsid w:val="00571F3D"/>
    <w:rsid w:val="005724CA"/>
    <w:rsid w:val="00572BA8"/>
    <w:rsid w:val="00581932"/>
    <w:rsid w:val="00585490"/>
    <w:rsid w:val="00585851"/>
    <w:rsid w:val="0058697E"/>
    <w:rsid w:val="00587D7E"/>
    <w:rsid w:val="00594A97"/>
    <w:rsid w:val="005A79D4"/>
    <w:rsid w:val="005C2488"/>
    <w:rsid w:val="005D28E5"/>
    <w:rsid w:val="005D3AA2"/>
    <w:rsid w:val="005D52B8"/>
    <w:rsid w:val="005E153F"/>
    <w:rsid w:val="005E3C65"/>
    <w:rsid w:val="005F2CB3"/>
    <w:rsid w:val="006010B8"/>
    <w:rsid w:val="0060342F"/>
    <w:rsid w:val="00621296"/>
    <w:rsid w:val="00621CC6"/>
    <w:rsid w:val="006373F6"/>
    <w:rsid w:val="00644F37"/>
    <w:rsid w:val="0065786D"/>
    <w:rsid w:val="00665032"/>
    <w:rsid w:val="0066695D"/>
    <w:rsid w:val="006802CF"/>
    <w:rsid w:val="006806AD"/>
    <w:rsid w:val="006A2592"/>
    <w:rsid w:val="006A3272"/>
    <w:rsid w:val="006B30A6"/>
    <w:rsid w:val="006C5DB8"/>
    <w:rsid w:val="006C64CE"/>
    <w:rsid w:val="006D3C85"/>
    <w:rsid w:val="006D54A8"/>
    <w:rsid w:val="006E5B67"/>
    <w:rsid w:val="006F2681"/>
    <w:rsid w:val="006F31AB"/>
    <w:rsid w:val="00710398"/>
    <w:rsid w:val="00713482"/>
    <w:rsid w:val="00723860"/>
    <w:rsid w:val="00735D84"/>
    <w:rsid w:val="0073635E"/>
    <w:rsid w:val="00741985"/>
    <w:rsid w:val="00750718"/>
    <w:rsid w:val="00751A59"/>
    <w:rsid w:val="0077009F"/>
    <w:rsid w:val="00774977"/>
    <w:rsid w:val="00783A48"/>
    <w:rsid w:val="007A69E6"/>
    <w:rsid w:val="007B1645"/>
    <w:rsid w:val="007C4A16"/>
    <w:rsid w:val="007D104B"/>
    <w:rsid w:val="007D5510"/>
    <w:rsid w:val="007E6736"/>
    <w:rsid w:val="007E76F5"/>
    <w:rsid w:val="007F0F65"/>
    <w:rsid w:val="007F1647"/>
    <w:rsid w:val="007F795D"/>
    <w:rsid w:val="00802DF5"/>
    <w:rsid w:val="0081720C"/>
    <w:rsid w:val="00833D68"/>
    <w:rsid w:val="0083771C"/>
    <w:rsid w:val="0084204E"/>
    <w:rsid w:val="00853403"/>
    <w:rsid w:val="00855350"/>
    <w:rsid w:val="00860967"/>
    <w:rsid w:val="00862928"/>
    <w:rsid w:val="00877CC5"/>
    <w:rsid w:val="00895FB4"/>
    <w:rsid w:val="008A60FD"/>
    <w:rsid w:val="008B1D92"/>
    <w:rsid w:val="008B21B7"/>
    <w:rsid w:val="008B407B"/>
    <w:rsid w:val="008D0867"/>
    <w:rsid w:val="008D147D"/>
    <w:rsid w:val="008D510F"/>
    <w:rsid w:val="008E15B3"/>
    <w:rsid w:val="008E1761"/>
    <w:rsid w:val="008F0663"/>
    <w:rsid w:val="008F7CF6"/>
    <w:rsid w:val="009014EF"/>
    <w:rsid w:val="00907B1C"/>
    <w:rsid w:val="00910CF3"/>
    <w:rsid w:val="00911163"/>
    <w:rsid w:val="009312D6"/>
    <w:rsid w:val="009372F0"/>
    <w:rsid w:val="00937BF8"/>
    <w:rsid w:val="009420D6"/>
    <w:rsid w:val="00952EDB"/>
    <w:rsid w:val="009544BC"/>
    <w:rsid w:val="0095519B"/>
    <w:rsid w:val="00966E62"/>
    <w:rsid w:val="00970C66"/>
    <w:rsid w:val="00972D62"/>
    <w:rsid w:val="00974A93"/>
    <w:rsid w:val="009756B7"/>
    <w:rsid w:val="00976B2D"/>
    <w:rsid w:val="00977A64"/>
    <w:rsid w:val="00977E59"/>
    <w:rsid w:val="009843DB"/>
    <w:rsid w:val="00987DDC"/>
    <w:rsid w:val="00991A7D"/>
    <w:rsid w:val="00994620"/>
    <w:rsid w:val="00996408"/>
    <w:rsid w:val="009A2735"/>
    <w:rsid w:val="009A5062"/>
    <w:rsid w:val="009B19A7"/>
    <w:rsid w:val="009B56E6"/>
    <w:rsid w:val="009E58D8"/>
    <w:rsid w:val="009F48BD"/>
    <w:rsid w:val="00A01614"/>
    <w:rsid w:val="00A01D94"/>
    <w:rsid w:val="00A07452"/>
    <w:rsid w:val="00A133E2"/>
    <w:rsid w:val="00A20CE5"/>
    <w:rsid w:val="00A21FBA"/>
    <w:rsid w:val="00A22C4C"/>
    <w:rsid w:val="00A31977"/>
    <w:rsid w:val="00A4474A"/>
    <w:rsid w:val="00A65E1E"/>
    <w:rsid w:val="00A67178"/>
    <w:rsid w:val="00A676C5"/>
    <w:rsid w:val="00A71BD7"/>
    <w:rsid w:val="00A821F7"/>
    <w:rsid w:val="00A93053"/>
    <w:rsid w:val="00A94682"/>
    <w:rsid w:val="00A94E91"/>
    <w:rsid w:val="00A94F35"/>
    <w:rsid w:val="00A96BDB"/>
    <w:rsid w:val="00AA4276"/>
    <w:rsid w:val="00AB0021"/>
    <w:rsid w:val="00AB345A"/>
    <w:rsid w:val="00AC6AD3"/>
    <w:rsid w:val="00AC7BA4"/>
    <w:rsid w:val="00AD2591"/>
    <w:rsid w:val="00AD65AA"/>
    <w:rsid w:val="00AD7F2A"/>
    <w:rsid w:val="00AE1028"/>
    <w:rsid w:val="00AF7E69"/>
    <w:rsid w:val="00B04DFA"/>
    <w:rsid w:val="00B07AB9"/>
    <w:rsid w:val="00B114FA"/>
    <w:rsid w:val="00B16AC2"/>
    <w:rsid w:val="00B416BC"/>
    <w:rsid w:val="00B472A1"/>
    <w:rsid w:val="00B50990"/>
    <w:rsid w:val="00B53B86"/>
    <w:rsid w:val="00B93908"/>
    <w:rsid w:val="00BB5D00"/>
    <w:rsid w:val="00BB615F"/>
    <w:rsid w:val="00BC19B2"/>
    <w:rsid w:val="00BC5159"/>
    <w:rsid w:val="00BC7244"/>
    <w:rsid w:val="00BD307F"/>
    <w:rsid w:val="00BD3A3E"/>
    <w:rsid w:val="00BE7B88"/>
    <w:rsid w:val="00BF0CBB"/>
    <w:rsid w:val="00BF2616"/>
    <w:rsid w:val="00BF7CBE"/>
    <w:rsid w:val="00C03BD7"/>
    <w:rsid w:val="00C0513C"/>
    <w:rsid w:val="00C1586E"/>
    <w:rsid w:val="00C23E44"/>
    <w:rsid w:val="00C31370"/>
    <w:rsid w:val="00C32FF0"/>
    <w:rsid w:val="00C4269C"/>
    <w:rsid w:val="00C43AA1"/>
    <w:rsid w:val="00C515BD"/>
    <w:rsid w:val="00C51792"/>
    <w:rsid w:val="00C5215E"/>
    <w:rsid w:val="00C565D7"/>
    <w:rsid w:val="00C5755C"/>
    <w:rsid w:val="00C60E23"/>
    <w:rsid w:val="00C61FE6"/>
    <w:rsid w:val="00C62B9B"/>
    <w:rsid w:val="00C63846"/>
    <w:rsid w:val="00C64DD5"/>
    <w:rsid w:val="00C72BDF"/>
    <w:rsid w:val="00C746E6"/>
    <w:rsid w:val="00C923E4"/>
    <w:rsid w:val="00CD5729"/>
    <w:rsid w:val="00CE03B7"/>
    <w:rsid w:val="00CF6FA0"/>
    <w:rsid w:val="00CF7A5E"/>
    <w:rsid w:val="00D049EF"/>
    <w:rsid w:val="00D10780"/>
    <w:rsid w:val="00D209A5"/>
    <w:rsid w:val="00D21D5B"/>
    <w:rsid w:val="00D30946"/>
    <w:rsid w:val="00D31AFC"/>
    <w:rsid w:val="00D433B2"/>
    <w:rsid w:val="00D521F4"/>
    <w:rsid w:val="00D7780F"/>
    <w:rsid w:val="00D90988"/>
    <w:rsid w:val="00D94206"/>
    <w:rsid w:val="00DA0F4A"/>
    <w:rsid w:val="00DA4487"/>
    <w:rsid w:val="00DA589F"/>
    <w:rsid w:val="00DA5C8E"/>
    <w:rsid w:val="00DB129E"/>
    <w:rsid w:val="00DC19C3"/>
    <w:rsid w:val="00DD5D70"/>
    <w:rsid w:val="00DE2B9B"/>
    <w:rsid w:val="00DF751F"/>
    <w:rsid w:val="00E00BD9"/>
    <w:rsid w:val="00E05C3D"/>
    <w:rsid w:val="00E13C4F"/>
    <w:rsid w:val="00E2661A"/>
    <w:rsid w:val="00E51274"/>
    <w:rsid w:val="00E52A1A"/>
    <w:rsid w:val="00E54242"/>
    <w:rsid w:val="00E66397"/>
    <w:rsid w:val="00E67F65"/>
    <w:rsid w:val="00E7551E"/>
    <w:rsid w:val="00E802DC"/>
    <w:rsid w:val="00E961D3"/>
    <w:rsid w:val="00E97A6F"/>
    <w:rsid w:val="00EA341A"/>
    <w:rsid w:val="00EA41DA"/>
    <w:rsid w:val="00EB0339"/>
    <w:rsid w:val="00EB3672"/>
    <w:rsid w:val="00EC2809"/>
    <w:rsid w:val="00EC7AB2"/>
    <w:rsid w:val="00ED3D91"/>
    <w:rsid w:val="00ED42B4"/>
    <w:rsid w:val="00ED5483"/>
    <w:rsid w:val="00ED6EA3"/>
    <w:rsid w:val="00EE514B"/>
    <w:rsid w:val="00EE75CB"/>
    <w:rsid w:val="00EF7D68"/>
    <w:rsid w:val="00F14B13"/>
    <w:rsid w:val="00F22DA3"/>
    <w:rsid w:val="00F256DB"/>
    <w:rsid w:val="00F26F7D"/>
    <w:rsid w:val="00F40099"/>
    <w:rsid w:val="00F46253"/>
    <w:rsid w:val="00F5508F"/>
    <w:rsid w:val="00F7059D"/>
    <w:rsid w:val="00F74D91"/>
    <w:rsid w:val="00F761A1"/>
    <w:rsid w:val="00F76E55"/>
    <w:rsid w:val="00F840DF"/>
    <w:rsid w:val="00F90B48"/>
    <w:rsid w:val="00F97647"/>
    <w:rsid w:val="00FA314B"/>
    <w:rsid w:val="00FA3416"/>
    <w:rsid w:val="00FA5563"/>
    <w:rsid w:val="00FB0660"/>
    <w:rsid w:val="00FB0E62"/>
    <w:rsid w:val="00FB4A56"/>
    <w:rsid w:val="00FD5F16"/>
    <w:rsid w:val="00FE0BAA"/>
    <w:rsid w:val="00FE2100"/>
    <w:rsid w:val="00FF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475740DA"/>
  <w14:defaultImageDpi w14:val="0"/>
  <w15:docId w15:val="{C59A97FE-1137-45F4-A3DF-E1A60B29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585851"/>
  </w:style>
  <w:style w:type="table" w:styleId="a3">
    <w:name w:val="Table Grid"/>
    <w:basedOn w:val="a1"/>
    <w:uiPriority w:val="59"/>
    <w:rsid w:val="00064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952EDB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A3197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A31977"/>
    <w:rPr>
      <w:rFonts w:cs="Times New Roman"/>
    </w:rPr>
  </w:style>
  <w:style w:type="paragraph" w:styleId="a9">
    <w:name w:val="No Spacing"/>
    <w:uiPriority w:val="1"/>
    <w:qFormat/>
    <w:rsid w:val="00E961D3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9756B7"/>
    <w:pPr>
      <w:ind w:left="720"/>
      <w:contextualSpacing/>
    </w:pPr>
    <w:rPr>
      <w:rFonts w:ascii="Arial" w:hAnsi="Arial"/>
      <w:sz w:val="20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C64DD5"/>
  </w:style>
  <w:style w:type="numbering" w:customStyle="1" w:styleId="2">
    <w:name w:val="Нет списка2"/>
    <w:next w:val="a2"/>
    <w:uiPriority w:val="99"/>
    <w:semiHidden/>
    <w:unhideWhenUsed/>
    <w:rsid w:val="0075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zook0rm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lenappc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8726</Words>
  <Characters>49742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mikle krukov</cp:lastModifiedBy>
  <cp:revision>121</cp:revision>
  <cp:lastPrinted>2025-01-18T09:29:00Z</cp:lastPrinted>
  <dcterms:created xsi:type="dcterms:W3CDTF">2016-06-10T10:15:00Z</dcterms:created>
  <dcterms:modified xsi:type="dcterms:W3CDTF">2025-01-18T09:29:00Z</dcterms:modified>
</cp:coreProperties>
</file>