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18FF5" w14:textId="77777777" w:rsidR="00972D62" w:rsidRPr="00972D62" w:rsidRDefault="00000000" w:rsidP="00972D62">
      <w:pPr>
        <w:jc w:val="both"/>
        <w:rPr>
          <w:b/>
          <w:color w:val="000000"/>
          <w:sz w:val="28"/>
        </w:rPr>
      </w:pPr>
      <w:r>
        <w:rPr>
          <w:noProof/>
        </w:rPr>
        <w:pict w14:anchorId="1BAACD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2.05pt;margin-top:-28.25pt;width:157.55pt;height:140.15pt;z-index:-1;mso-position-horizontal-relative:text;mso-position-vertical-relative:text">
            <v:imagedata r:id="rId7" o:title="Изображение 090"/>
          </v:shape>
        </w:pict>
      </w:r>
      <w:r>
        <w:rPr>
          <w:noProof/>
          <w:color w:val="000000"/>
          <w:sz w:val="28"/>
        </w:rPr>
        <w:pict w14:anchorId="0287353F">
          <v:shape id="_x0000_s1026" type="#_x0000_t75" style="position:absolute;left:0;text-align:left;margin-left:329.85pt;margin-top:13.65pt;width:137.7pt;height:76.2pt;z-index:1" filled="t" fillcolor="#cff">
            <v:imagedata r:id="rId8" o:title="ЛОГОТИП РОМУЛ-2" blacklevel="-1966f"/>
          </v:shape>
        </w:pict>
      </w:r>
    </w:p>
    <w:p w14:paraId="703C8E2E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5E27754B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2ACB9E61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6087CACD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547BF2F6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3224B510" w14:textId="77777777" w:rsid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</w:p>
    <w:p w14:paraId="4542FDA8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РОССИЙСКАЯ КИНОЛОГИЧЕСКАЯ ФЕДЕРАЦИЯ</w:t>
      </w:r>
    </w:p>
    <w:p w14:paraId="3609DD84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 xml:space="preserve">РФСС   </w:t>
      </w:r>
    </w:p>
    <w:p w14:paraId="3383CF5F" w14:textId="77777777" w:rsidR="00972D62" w:rsidRPr="00910CF3" w:rsidRDefault="009A5062" w:rsidP="00972D62">
      <w:pPr>
        <w:spacing w:after="0" w:line="240" w:lineRule="auto"/>
        <w:jc w:val="center"/>
        <w:rPr>
          <w:b/>
          <w:color w:val="000000"/>
          <w:sz w:val="36"/>
          <w:szCs w:val="24"/>
        </w:rPr>
      </w:pPr>
      <w:r w:rsidRPr="00910CF3">
        <w:rPr>
          <w:b/>
          <w:color w:val="000000"/>
          <w:sz w:val="36"/>
          <w:szCs w:val="24"/>
        </w:rPr>
        <w:t>М</w:t>
      </w:r>
      <w:r w:rsidR="00972D62" w:rsidRPr="00910CF3">
        <w:rPr>
          <w:b/>
          <w:color w:val="000000"/>
          <w:sz w:val="36"/>
          <w:szCs w:val="24"/>
        </w:rPr>
        <w:t xml:space="preserve">ОО «КЦ </w:t>
      </w:r>
      <w:proofErr w:type="gramStart"/>
      <w:r w:rsidR="00972D62" w:rsidRPr="00910CF3">
        <w:rPr>
          <w:b/>
          <w:color w:val="000000"/>
          <w:sz w:val="36"/>
          <w:szCs w:val="24"/>
        </w:rPr>
        <w:t>« РОМУЛ</w:t>
      </w:r>
      <w:proofErr w:type="gramEnd"/>
      <w:r w:rsidR="00972D62" w:rsidRPr="00910CF3">
        <w:rPr>
          <w:b/>
          <w:color w:val="000000"/>
          <w:sz w:val="36"/>
          <w:szCs w:val="24"/>
        </w:rPr>
        <w:t xml:space="preserve"> »</w:t>
      </w:r>
    </w:p>
    <w:p w14:paraId="62B72EC0" w14:textId="77777777" w:rsidR="00972D62" w:rsidRPr="00972D62" w:rsidRDefault="00972D62" w:rsidP="00972D62">
      <w:pPr>
        <w:jc w:val="center"/>
        <w:rPr>
          <w:b/>
          <w:color w:val="000000"/>
          <w:sz w:val="28"/>
        </w:rPr>
      </w:pPr>
    </w:p>
    <w:p w14:paraId="28896148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ВЫСТАВКА СОБАК ВСЕХ ПОРОД</w:t>
      </w:r>
    </w:p>
    <w:p w14:paraId="3965BF5A" w14:textId="3256031E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  <w:r w:rsidRPr="00972D62">
        <w:rPr>
          <w:b/>
          <w:color w:val="000000"/>
          <w:sz w:val="36"/>
          <w:szCs w:val="28"/>
        </w:rPr>
        <w:t>РАНГА САС-ЧФ</w:t>
      </w:r>
    </w:p>
    <w:p w14:paraId="0F6AC261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0DAFBF2F" w14:textId="77777777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96"/>
          <w:szCs w:val="96"/>
        </w:rPr>
      </w:pPr>
      <w:r w:rsidRPr="00972D62">
        <w:rPr>
          <w:b/>
          <w:i/>
          <w:caps/>
          <w:shadow/>
          <w:color w:val="000000"/>
          <w:sz w:val="96"/>
          <w:szCs w:val="96"/>
        </w:rPr>
        <w:t>КАТАЛОГ</w:t>
      </w:r>
    </w:p>
    <w:p w14:paraId="2A462D8A" w14:textId="52251409" w:rsidR="00972D62" w:rsidRPr="00972D62" w:rsidRDefault="00000000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caps/>
          <w:shadow/>
          <w:color w:val="000000"/>
          <w:sz w:val="144"/>
          <w:szCs w:val="96"/>
        </w:rPr>
      </w:pPr>
      <w:r>
        <w:rPr>
          <w:b/>
          <w:noProof/>
          <w:color w:val="000000"/>
          <w:sz w:val="36"/>
          <w:szCs w:val="28"/>
        </w:rPr>
        <w:pict w14:anchorId="181266DD">
          <v:shape id="_x0000_s1028" type="#_x0000_t75" style="position:absolute;left:0;text-align:left;margin-left:174.1pt;margin-top:87.5pt;width:168.5pt;height:126.35pt;z-index:-3">
            <v:imagedata r:id="rId9" o:title="Zooring логотип"/>
          </v:shape>
        </w:pict>
      </w:r>
    </w:p>
    <w:p w14:paraId="614DDB33" w14:textId="1D1931DB" w:rsidR="00972D62" w:rsidRPr="00972D62" w:rsidRDefault="00972D62" w:rsidP="00972D62">
      <w:pPr>
        <w:widowControl w:val="0"/>
        <w:tabs>
          <w:tab w:val="center" w:pos="354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aps/>
          <w:sz w:val="16"/>
          <w:szCs w:val="14"/>
        </w:rPr>
      </w:pPr>
    </w:p>
    <w:p w14:paraId="02DF2C17" w14:textId="08104812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46AB2BCC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6"/>
          <w:szCs w:val="28"/>
        </w:rPr>
      </w:pPr>
    </w:p>
    <w:p w14:paraId="2FBC08DB" w14:textId="77777777" w:rsidR="00972D62" w:rsidRPr="00972D62" w:rsidRDefault="00972D62" w:rsidP="00972D62">
      <w:pPr>
        <w:tabs>
          <w:tab w:val="left" w:pos="710"/>
          <w:tab w:val="left" w:pos="1500"/>
        </w:tabs>
        <w:spacing w:after="0" w:line="240" w:lineRule="auto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ab/>
      </w:r>
      <w:r>
        <w:rPr>
          <w:b/>
          <w:color w:val="000000"/>
          <w:sz w:val="36"/>
          <w:szCs w:val="28"/>
        </w:rPr>
        <w:tab/>
      </w:r>
      <w:r w:rsidR="00000000">
        <w:rPr>
          <w:noProof/>
        </w:rPr>
        <w:pict w14:anchorId="5FFF28B5">
          <v:shape id="_x0000_s1035" type="#_x0000_t75" style="position:absolute;margin-left:57.3pt;margin-top:478.25pt;width:219.75pt;height:69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5AC99AC4">
          <v:shape id="_x0000_s1034" type="#_x0000_t75" style="position:absolute;margin-left:57.3pt;margin-top:478.25pt;width:219.75pt;height:69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03434A71">
          <v:shape id="Рисунок 7" o:spid="_x0000_s1032" type="#_x0000_t75" style="position:absolute;margin-left:57.3pt;margin-top:478.25pt;width:219.75pt;height:69.7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 w:rsidR="00000000">
        <w:rPr>
          <w:noProof/>
        </w:rPr>
        <w:pict w14:anchorId="478B807B">
          <v:shape id="_x0000_s1033" type="#_x0000_t75" style="position:absolute;margin-left:57.3pt;margin-top:478.25pt;width:219.75pt;height:69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</w:p>
    <w:p w14:paraId="5BAC7892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029A7007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79C88119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1C0DA402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525997F3" w14:textId="77777777" w:rsidR="00972D62" w:rsidRPr="00972D62" w:rsidRDefault="00972D62" w:rsidP="00972D62">
      <w:pPr>
        <w:tabs>
          <w:tab w:val="left" w:pos="710"/>
        </w:tabs>
        <w:spacing w:after="0" w:line="240" w:lineRule="auto"/>
        <w:jc w:val="center"/>
        <w:rPr>
          <w:b/>
          <w:color w:val="000000"/>
          <w:sz w:val="32"/>
          <w:szCs w:val="24"/>
        </w:rPr>
      </w:pPr>
    </w:p>
    <w:p w14:paraId="52271A18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4120FC3C" w14:textId="77777777" w:rsidR="00972D62" w:rsidRDefault="00972D62" w:rsidP="00972D62">
      <w:pPr>
        <w:spacing w:after="120"/>
        <w:jc w:val="center"/>
        <w:rPr>
          <w:b/>
          <w:sz w:val="36"/>
        </w:rPr>
      </w:pPr>
    </w:p>
    <w:p w14:paraId="4E15CA75" w14:textId="77777777" w:rsidR="00214FB8" w:rsidRPr="00A94E91" w:rsidRDefault="00214FB8" w:rsidP="00214F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36"/>
          <w:lang w:eastAsia="zh-CN"/>
        </w:rPr>
      </w:pPr>
      <w:r w:rsidRPr="00A94E91">
        <w:rPr>
          <w:rFonts w:ascii="Arial" w:eastAsia="SimSun" w:hAnsi="Arial" w:cs="Arial"/>
          <w:sz w:val="36"/>
          <w:szCs w:val="36"/>
          <w:lang w:eastAsia="zh-CN"/>
        </w:rPr>
        <w:t>1</w:t>
      </w:r>
      <w:r>
        <w:rPr>
          <w:rFonts w:ascii="Arial" w:eastAsia="SimSun" w:hAnsi="Arial" w:cs="Arial"/>
          <w:sz w:val="36"/>
          <w:szCs w:val="36"/>
          <w:lang w:eastAsia="zh-CN"/>
        </w:rPr>
        <w:t>9</w:t>
      </w:r>
      <w:r w:rsidRPr="00A94E91">
        <w:rPr>
          <w:rFonts w:ascii="Arial" w:eastAsia="SimSun" w:hAnsi="Arial" w:cs="Arial"/>
          <w:sz w:val="36"/>
          <w:szCs w:val="36"/>
          <w:lang w:eastAsia="zh-CN"/>
        </w:rPr>
        <w:t xml:space="preserve"> января 2025 г.</w:t>
      </w:r>
    </w:p>
    <w:p w14:paraId="3504CC36" w14:textId="77777777" w:rsidR="00214FB8" w:rsidRPr="00A94E91" w:rsidRDefault="00214FB8" w:rsidP="00214F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36"/>
          <w:lang w:eastAsia="zh-CN"/>
        </w:rPr>
      </w:pPr>
      <w:r w:rsidRPr="00A94E91">
        <w:rPr>
          <w:rFonts w:ascii="Arial" w:eastAsia="SimSun" w:hAnsi="Arial" w:cs="Arial"/>
          <w:sz w:val="36"/>
          <w:szCs w:val="36"/>
          <w:lang w:eastAsia="zh-CN"/>
        </w:rPr>
        <w:t>Москва</w:t>
      </w:r>
    </w:p>
    <w:p w14:paraId="141B0810" w14:textId="77777777" w:rsidR="00214FB8" w:rsidRDefault="00214FB8" w:rsidP="00214F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6"/>
          <w:szCs w:val="40"/>
          <w:lang w:eastAsia="zh-CN"/>
        </w:rPr>
      </w:pPr>
      <w:r w:rsidRPr="00E60C47">
        <w:rPr>
          <w:rFonts w:ascii="Arial" w:eastAsia="SimSun" w:hAnsi="Arial" w:cs="Arial"/>
          <w:sz w:val="36"/>
          <w:szCs w:val="40"/>
          <w:lang w:eastAsia="zh-CN"/>
        </w:rPr>
        <w:t>Алтуфьевское ш., д. 37, стр. 1, ТВК «Аврора Экспо», этаж 3</w:t>
      </w:r>
    </w:p>
    <w:p w14:paraId="76716A77" w14:textId="77777777" w:rsidR="008A60FD" w:rsidRPr="00972D62" w:rsidRDefault="008A60FD" w:rsidP="00972D62">
      <w:pPr>
        <w:spacing w:after="120"/>
        <w:jc w:val="center"/>
        <w:rPr>
          <w:b/>
          <w:sz w:val="36"/>
        </w:rPr>
      </w:pPr>
    </w:p>
    <w:p w14:paraId="780E490B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36"/>
        </w:rPr>
        <w:lastRenderedPageBreak/>
        <w:t>РОО «КЦ «РОМУЛ»</w:t>
      </w:r>
    </w:p>
    <w:p w14:paraId="571527E7" w14:textId="77777777" w:rsidR="00972D62" w:rsidRPr="00972D62" w:rsidRDefault="00972D62" w:rsidP="00972D62">
      <w:pPr>
        <w:spacing w:after="0" w:line="240" w:lineRule="auto"/>
        <w:jc w:val="center"/>
        <w:rPr>
          <w:b/>
          <w:color w:val="000000"/>
          <w:sz w:val="28"/>
        </w:rPr>
      </w:pPr>
      <w:r w:rsidRPr="00972D62">
        <w:rPr>
          <w:b/>
          <w:color w:val="000000"/>
          <w:sz w:val="28"/>
        </w:rPr>
        <w:t>Руководитель - ЗУЕВА Вероника Вячеславовна</w:t>
      </w:r>
    </w:p>
    <w:p w14:paraId="61A89AF6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</w:p>
    <w:p w14:paraId="1C4DCB9A" w14:textId="77777777" w:rsidR="00972D62" w:rsidRPr="00972D62" w:rsidRDefault="00972D62" w:rsidP="00972D62">
      <w:pPr>
        <w:spacing w:after="0" w:line="240" w:lineRule="auto"/>
        <w:jc w:val="center"/>
        <w:rPr>
          <w:color w:val="000000"/>
          <w:sz w:val="28"/>
        </w:rPr>
      </w:pPr>
      <w:r w:rsidRPr="00972D62">
        <w:rPr>
          <w:color w:val="000000"/>
          <w:sz w:val="28"/>
        </w:rPr>
        <w:t>Питомники в составе Клуба:</w:t>
      </w:r>
    </w:p>
    <w:p w14:paraId="6F888C90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"В е з у в и й"</w:t>
      </w:r>
    </w:p>
    <w:p w14:paraId="6485644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Зуева Вероника Вячеславовна </w:t>
      </w:r>
    </w:p>
    <w:p w14:paraId="6C65BEB4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(499) 201-1339 (Москва)</w:t>
      </w:r>
    </w:p>
    <w:p w14:paraId="1651EC57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бассет-</w:t>
      </w:r>
      <w:proofErr w:type="spellStart"/>
      <w:r w:rsidRPr="00972D62">
        <w:rPr>
          <w:color w:val="000000"/>
          <w:sz w:val="24"/>
          <w:szCs w:val="20"/>
        </w:rPr>
        <w:t>хаунд</w:t>
      </w:r>
      <w:proofErr w:type="spellEnd"/>
      <w:r w:rsidRPr="00972D62">
        <w:rPr>
          <w:color w:val="000000"/>
          <w:sz w:val="24"/>
          <w:szCs w:val="20"/>
        </w:rPr>
        <w:t xml:space="preserve">, русско-европейская лайка, вельш корги </w:t>
      </w:r>
      <w:proofErr w:type="spellStart"/>
      <w:r w:rsidRPr="00972D62">
        <w:rPr>
          <w:color w:val="000000"/>
          <w:sz w:val="24"/>
          <w:szCs w:val="20"/>
        </w:rPr>
        <w:t>пемборк</w:t>
      </w:r>
      <w:proofErr w:type="spellEnd"/>
      <w:r w:rsidRPr="00972D62">
        <w:rPr>
          <w:color w:val="000000"/>
          <w:sz w:val="24"/>
          <w:szCs w:val="20"/>
        </w:rPr>
        <w:t xml:space="preserve">, французский бульдог  </w:t>
      </w:r>
    </w:p>
    <w:p w14:paraId="5FE47D4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«А у р у м   А г л и с»</w:t>
      </w:r>
    </w:p>
    <w:p w14:paraId="5BA6E50F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Агличева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Елена Станиславовна</w:t>
      </w:r>
    </w:p>
    <w:p w14:paraId="2CAE493E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8-910-451-11-22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353C8C5E" w14:textId="77777777" w:rsidR="00972D62" w:rsidRPr="00972D62" w:rsidRDefault="00972D62" w:rsidP="00972D62">
      <w:pPr>
        <w:spacing w:after="0" w:line="240" w:lineRule="auto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немецкая овчарка, </w:t>
      </w:r>
      <w:proofErr w:type="spellStart"/>
      <w:r w:rsidRPr="00972D62">
        <w:rPr>
          <w:rFonts w:cs="Calibri"/>
          <w:sz w:val="24"/>
          <w:szCs w:val="20"/>
        </w:rPr>
        <w:t>схипперке</w:t>
      </w:r>
      <w:proofErr w:type="spellEnd"/>
    </w:p>
    <w:p w14:paraId="6EE1B881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"И з    К с а р о   Ч е с т н а я   и г р а "</w:t>
      </w:r>
    </w:p>
    <w:p w14:paraId="64701C34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Михеева Екатерина Вячеславовна </w:t>
      </w:r>
    </w:p>
    <w:p w14:paraId="3BF6F41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8-916-655-2642 (Москва)</w:t>
      </w:r>
    </w:p>
    <w:p w14:paraId="0BFF2A91" w14:textId="61F6A659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</w:t>
      </w:r>
      <w:r w:rsidR="00B949CA">
        <w:rPr>
          <w:color w:val="000000"/>
          <w:sz w:val="24"/>
          <w:szCs w:val="20"/>
        </w:rPr>
        <w:t>, вельш корги пемброк</w:t>
      </w:r>
    </w:p>
    <w:p w14:paraId="5710BB1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"И з   Р у с </w:t>
      </w:r>
      <w:proofErr w:type="spellStart"/>
      <w:r w:rsidRPr="00972D62">
        <w:rPr>
          <w:b/>
          <w:i/>
          <w:color w:val="000000"/>
          <w:sz w:val="28"/>
        </w:rPr>
        <w:t>с</w:t>
      </w:r>
      <w:proofErr w:type="spellEnd"/>
      <w:r w:rsidRPr="00972D62">
        <w:rPr>
          <w:b/>
          <w:i/>
          <w:color w:val="000000"/>
          <w:sz w:val="28"/>
        </w:rPr>
        <w:t xml:space="preserve"> к о г о   К а м е л о т а"</w:t>
      </w:r>
    </w:p>
    <w:p w14:paraId="37E646F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Тянутова</w:t>
      </w:r>
      <w:proofErr w:type="spellEnd"/>
      <w:r w:rsidRPr="00972D62">
        <w:rPr>
          <w:color w:val="000000"/>
          <w:sz w:val="24"/>
          <w:szCs w:val="20"/>
        </w:rPr>
        <w:t xml:space="preserve"> Юлия Алексеевна</w:t>
      </w:r>
    </w:p>
    <w:p w14:paraId="183D0A89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352-7442 (Москва) </w:t>
      </w:r>
    </w:p>
    <w:p w14:paraId="78C9E1F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шпиц миниатюрный (померанский)</w:t>
      </w:r>
    </w:p>
    <w:p w14:paraId="73EEA368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"Б у н а с е"</w:t>
      </w:r>
    </w:p>
    <w:p w14:paraId="24FFD587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  <w:shd w:val="clear" w:color="auto" w:fill="FFFFFF"/>
        </w:rPr>
      </w:pPr>
      <w:r w:rsidRPr="00972D62">
        <w:rPr>
          <w:rFonts w:cs="Calibri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rFonts w:cs="Calibri"/>
          <w:sz w:val="24"/>
          <w:szCs w:val="20"/>
          <w:shd w:val="clear" w:color="auto" w:fill="FFFFFF"/>
        </w:rPr>
        <w:t>Бурунова</w:t>
      </w:r>
      <w:proofErr w:type="spellEnd"/>
      <w:r w:rsidRPr="00972D62">
        <w:rPr>
          <w:rFonts w:cs="Calibri"/>
          <w:sz w:val="24"/>
          <w:szCs w:val="20"/>
          <w:shd w:val="clear" w:color="auto" w:fill="FFFFFF"/>
        </w:rPr>
        <w:t xml:space="preserve"> Наталья Юрьевна</w:t>
      </w:r>
    </w:p>
    <w:p w14:paraId="05AF628E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Контакты: </w:t>
      </w:r>
      <w:r w:rsidRPr="00972D62">
        <w:rPr>
          <w:rFonts w:cs="Calibri"/>
          <w:sz w:val="24"/>
          <w:szCs w:val="20"/>
          <w:shd w:val="clear" w:color="auto" w:fill="FFFFFF"/>
        </w:rPr>
        <w:t>8-915-288-86-60</w:t>
      </w:r>
      <w:r w:rsidRPr="00972D62">
        <w:rPr>
          <w:rFonts w:cs="Calibri"/>
          <w:sz w:val="24"/>
          <w:szCs w:val="20"/>
        </w:rPr>
        <w:t xml:space="preserve"> (Москва)</w:t>
      </w:r>
    </w:p>
    <w:p w14:paraId="34649224" w14:textId="77777777" w:rsidR="00972D62" w:rsidRPr="00972D62" w:rsidRDefault="00972D62" w:rsidP="00972D62">
      <w:pPr>
        <w:spacing w:after="0" w:line="240" w:lineRule="auto"/>
        <w:jc w:val="both"/>
        <w:rPr>
          <w:rFonts w:cs="Calibri"/>
          <w:sz w:val="24"/>
          <w:szCs w:val="20"/>
        </w:rPr>
      </w:pPr>
      <w:r w:rsidRPr="00972D62">
        <w:rPr>
          <w:rFonts w:cs="Calibri"/>
          <w:sz w:val="24"/>
          <w:szCs w:val="20"/>
        </w:rPr>
        <w:t xml:space="preserve">Породы: вельш корги пемброк  </w:t>
      </w:r>
    </w:p>
    <w:p w14:paraId="11473D88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о с    Ш а н с"</w:t>
      </w:r>
    </w:p>
    <w:p w14:paraId="751044B3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Скогорева</w:t>
      </w:r>
      <w:proofErr w:type="spellEnd"/>
      <w:r w:rsidRPr="00972D62">
        <w:rPr>
          <w:color w:val="000000"/>
          <w:sz w:val="24"/>
          <w:szCs w:val="20"/>
        </w:rPr>
        <w:t xml:space="preserve"> Екатерина Викторовна</w:t>
      </w:r>
    </w:p>
    <w:p w14:paraId="0C286D02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(495) 438-7482 (Москва)</w:t>
      </w:r>
    </w:p>
    <w:p w14:paraId="05EAA173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15406357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>"Р у с   К а р т э л ь"</w:t>
      </w:r>
    </w:p>
    <w:p w14:paraId="622FBAAC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Игнатьева Ольга Николаевна </w:t>
      </w:r>
    </w:p>
    <w:p w14:paraId="5C194FEB" w14:textId="77777777" w:rsidR="00972D62" w:rsidRPr="00972D62" w:rsidRDefault="00972D62" w:rsidP="00972D62">
      <w:pPr>
        <w:spacing w:after="0" w:line="240" w:lineRule="auto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Контакты: (495) 579-9023 (Москва) </w:t>
      </w:r>
    </w:p>
    <w:p w14:paraId="521BD8BD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восточноевропейская овчарка, мопс, чихуахуа</w:t>
      </w:r>
    </w:p>
    <w:p w14:paraId="1156B9DB" w14:textId="77777777" w:rsidR="00972D62" w:rsidRPr="00972D62" w:rsidRDefault="00972D62" w:rsidP="00972D62">
      <w:pPr>
        <w:spacing w:after="0" w:line="240" w:lineRule="auto"/>
        <w:jc w:val="center"/>
        <w:rPr>
          <w:b/>
          <w:i/>
          <w:color w:val="000000"/>
          <w:sz w:val="28"/>
        </w:rPr>
      </w:pPr>
      <w:r w:rsidRPr="00972D62">
        <w:rPr>
          <w:b/>
          <w:i/>
          <w:color w:val="000000"/>
          <w:sz w:val="28"/>
        </w:rPr>
        <w:t xml:space="preserve">«Ф. Х а у </w:t>
      </w:r>
      <w:proofErr w:type="gramStart"/>
      <w:r w:rsidRPr="00972D62">
        <w:rPr>
          <w:b/>
          <w:i/>
          <w:color w:val="000000"/>
          <w:sz w:val="28"/>
        </w:rPr>
        <w:t>с  Ш</w:t>
      </w:r>
      <w:proofErr w:type="gramEnd"/>
      <w:r w:rsidRPr="00972D62">
        <w:rPr>
          <w:b/>
          <w:i/>
          <w:color w:val="000000"/>
          <w:sz w:val="28"/>
        </w:rPr>
        <w:t xml:space="preserve"> и р а н»</w:t>
      </w:r>
    </w:p>
    <w:p w14:paraId="4724CF50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 xml:space="preserve">Владелец и руководитель: </w:t>
      </w:r>
      <w:proofErr w:type="spellStart"/>
      <w:r w:rsidRPr="00972D62">
        <w:rPr>
          <w:color w:val="000000"/>
          <w:sz w:val="24"/>
          <w:szCs w:val="20"/>
        </w:rPr>
        <w:t>Ширан</w:t>
      </w:r>
      <w:proofErr w:type="spellEnd"/>
      <w:r w:rsidRPr="00972D62">
        <w:rPr>
          <w:color w:val="000000"/>
          <w:sz w:val="24"/>
          <w:szCs w:val="20"/>
        </w:rPr>
        <w:t xml:space="preserve"> Елена Евгеньевна</w:t>
      </w:r>
    </w:p>
    <w:p w14:paraId="6A321836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Контакты: 8-925-514-3376</w:t>
      </w:r>
    </w:p>
    <w:p w14:paraId="1ED7BBE4" w14:textId="5F94D043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  <w:r w:rsidRPr="00972D62">
        <w:rPr>
          <w:color w:val="000000"/>
          <w:sz w:val="24"/>
          <w:szCs w:val="20"/>
        </w:rPr>
        <w:t>Породы: немецкая овчарка</w:t>
      </w:r>
      <w:r w:rsidR="00B949CA">
        <w:rPr>
          <w:color w:val="000000"/>
          <w:sz w:val="24"/>
          <w:szCs w:val="20"/>
        </w:rPr>
        <w:t>, вельш корги пемброк</w:t>
      </w:r>
    </w:p>
    <w:p w14:paraId="554FDF5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7438BBD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F8B04C4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342AF24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4045CD0C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0D81E73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E14FA7F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55DA900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CD38D92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1AEAE2A6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4005AE28" w14:textId="77777777" w:rsid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34F702AF" w14:textId="77777777" w:rsidR="00972D62" w:rsidRPr="00972D62" w:rsidRDefault="00972D62" w:rsidP="00972D62">
      <w:pPr>
        <w:spacing w:after="0" w:line="240" w:lineRule="auto"/>
        <w:jc w:val="both"/>
        <w:rPr>
          <w:color w:val="000000"/>
          <w:sz w:val="24"/>
          <w:szCs w:val="20"/>
        </w:rPr>
      </w:pPr>
    </w:p>
    <w:p w14:paraId="032EB85D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32637185" w14:textId="77777777" w:rsidR="00972D62" w:rsidRPr="00972D62" w:rsidRDefault="00972D62" w:rsidP="00972D62">
      <w:pPr>
        <w:widowControl w:val="0"/>
        <w:tabs>
          <w:tab w:val="left" w:pos="57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4"/>
        </w:rPr>
      </w:pPr>
    </w:p>
    <w:p w14:paraId="2568066C" w14:textId="05D058FE" w:rsidR="00E930CE" w:rsidRDefault="00000000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  <w:r>
        <w:rPr>
          <w:noProof/>
          <w:sz w:val="28"/>
          <w:lang w:eastAsia="en-US"/>
        </w:rPr>
        <w:lastRenderedPageBreak/>
        <w:pict w14:anchorId="441606C7">
          <v:shape id="Рисунок 1" o:spid="_x0000_s1030" type="#_x0000_t75" style="position:absolute;left:0;text-align:left;margin-left:13.9pt;margin-top:13.1pt;width:467.95pt;height:561.25pt;z-index:-2;visibility:visible">
            <v:imagedata r:id="rId11" o:title=""/>
          </v:shape>
        </w:pict>
      </w:r>
    </w:p>
    <w:p w14:paraId="64275DF5" w14:textId="28F62403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71DC8E90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43AFF276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6AE7663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F65190B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76E43ED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E5BC941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2E18D58B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57A63FA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5B33BC47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03D398EE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478F4505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619FDEB4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368621D7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F5BB03E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5A964F07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08471A6A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92AC407" w14:textId="77777777" w:rsidR="00E930CE" w:rsidRDefault="00E930CE" w:rsidP="00972D62">
      <w:pPr>
        <w:spacing w:after="120"/>
        <w:jc w:val="center"/>
        <w:rPr>
          <w:rFonts w:ascii="Cambria" w:hAnsi="Cambria"/>
          <w:b/>
          <w:sz w:val="36"/>
          <w:szCs w:val="32"/>
        </w:rPr>
      </w:pPr>
    </w:p>
    <w:p w14:paraId="1F6662E8" w14:textId="77777777" w:rsidR="00E930CE" w:rsidRDefault="00E930CE" w:rsidP="00E930CE">
      <w:pPr>
        <w:spacing w:after="120"/>
        <w:rPr>
          <w:rFonts w:ascii="Cambria" w:hAnsi="Cambria"/>
          <w:b/>
          <w:sz w:val="36"/>
          <w:szCs w:val="32"/>
        </w:rPr>
      </w:pPr>
    </w:p>
    <w:p w14:paraId="00C1C642" w14:textId="52659DDF" w:rsidR="00972D62" w:rsidRPr="00972D62" w:rsidRDefault="00972D62" w:rsidP="00972D62">
      <w:pPr>
        <w:spacing w:after="120"/>
        <w:jc w:val="center"/>
        <w:rPr>
          <w:rFonts w:ascii="Cambria" w:hAnsi="Cambria"/>
          <w:b/>
          <w:sz w:val="32"/>
          <w:szCs w:val="28"/>
        </w:rPr>
      </w:pPr>
      <w:r w:rsidRPr="00972D62">
        <w:rPr>
          <w:rFonts w:ascii="Cambria" w:hAnsi="Cambria"/>
          <w:b/>
          <w:sz w:val="36"/>
          <w:szCs w:val="32"/>
        </w:rPr>
        <w:t>Работа с питомниками и заказ кормов менеджеры:</w:t>
      </w:r>
    </w:p>
    <w:p w14:paraId="24DF79B1" w14:textId="77777777" w:rsidR="00972D62" w:rsidRPr="00487B2C" w:rsidRDefault="00972D62" w:rsidP="00972D62">
      <w:pPr>
        <w:spacing w:after="120"/>
        <w:jc w:val="center"/>
        <w:rPr>
          <w:b/>
          <w:sz w:val="32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8-903-777-04-67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2" w:history="1">
        <w:r w:rsidRPr="00972D62">
          <w:rPr>
            <w:rStyle w:val="a4"/>
            <w:b/>
            <w:sz w:val="32"/>
            <w:szCs w:val="28"/>
            <w:lang w:val="en-US"/>
          </w:rPr>
          <w:t>elenappc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mail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2C4C391F" w14:textId="77777777" w:rsidR="00972D62" w:rsidRPr="00487B2C" w:rsidRDefault="00972D62" w:rsidP="00972D62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  <w:r w:rsidRPr="00487B2C">
        <w:rPr>
          <w:b/>
          <w:sz w:val="32"/>
          <w:szCs w:val="28"/>
          <w:lang w:val="en-US"/>
        </w:rPr>
        <w:t xml:space="preserve">8-985-898-08-93   </w:t>
      </w:r>
      <w:r w:rsidRPr="00972D62">
        <w:rPr>
          <w:b/>
          <w:sz w:val="32"/>
          <w:szCs w:val="28"/>
          <w:lang w:val="en-US"/>
        </w:rPr>
        <w:t>e</w:t>
      </w:r>
      <w:r w:rsidRPr="00487B2C">
        <w:rPr>
          <w:b/>
          <w:sz w:val="32"/>
          <w:szCs w:val="28"/>
          <w:lang w:val="en-US"/>
        </w:rPr>
        <w:t>-</w:t>
      </w:r>
      <w:r w:rsidRPr="00972D62">
        <w:rPr>
          <w:b/>
          <w:sz w:val="32"/>
          <w:szCs w:val="28"/>
          <w:lang w:val="en-US"/>
        </w:rPr>
        <w:t>mail</w:t>
      </w:r>
      <w:r w:rsidRPr="00487B2C">
        <w:rPr>
          <w:b/>
          <w:sz w:val="32"/>
          <w:szCs w:val="28"/>
          <w:lang w:val="en-US"/>
        </w:rPr>
        <w:t xml:space="preserve">:  </w:t>
      </w:r>
      <w:hyperlink r:id="rId13" w:history="1">
        <w:r w:rsidRPr="00972D62">
          <w:rPr>
            <w:rStyle w:val="a4"/>
            <w:b/>
            <w:sz w:val="32"/>
            <w:szCs w:val="28"/>
            <w:lang w:val="en-US"/>
          </w:rPr>
          <w:t>zook</w:t>
        </w:r>
        <w:r w:rsidRPr="00487B2C">
          <w:rPr>
            <w:rStyle w:val="a4"/>
            <w:b/>
            <w:sz w:val="32"/>
            <w:szCs w:val="28"/>
            <w:lang w:val="en-US"/>
          </w:rPr>
          <w:t>0</w:t>
        </w:r>
        <w:r w:rsidRPr="00972D62">
          <w:rPr>
            <w:rStyle w:val="a4"/>
            <w:b/>
            <w:sz w:val="32"/>
            <w:szCs w:val="28"/>
            <w:lang w:val="en-US"/>
          </w:rPr>
          <w:t>rm</w:t>
        </w:r>
        <w:r w:rsidRPr="00487B2C">
          <w:rPr>
            <w:rStyle w:val="a4"/>
            <w:b/>
            <w:sz w:val="32"/>
            <w:szCs w:val="28"/>
            <w:lang w:val="en-US"/>
          </w:rPr>
          <w:t>@</w:t>
        </w:r>
        <w:r w:rsidRPr="00972D62">
          <w:rPr>
            <w:rStyle w:val="a4"/>
            <w:b/>
            <w:sz w:val="32"/>
            <w:szCs w:val="28"/>
            <w:lang w:val="en-US"/>
          </w:rPr>
          <w:t>yandex</w:t>
        </w:r>
        <w:r w:rsidRPr="00487B2C">
          <w:rPr>
            <w:rStyle w:val="a4"/>
            <w:b/>
            <w:sz w:val="32"/>
            <w:szCs w:val="28"/>
            <w:lang w:val="en-US"/>
          </w:rPr>
          <w:t>.</w:t>
        </w:r>
        <w:r w:rsidRPr="00972D62">
          <w:rPr>
            <w:rStyle w:val="a4"/>
            <w:b/>
            <w:sz w:val="32"/>
            <w:szCs w:val="28"/>
            <w:lang w:val="en-US"/>
          </w:rPr>
          <w:t>ru</w:t>
        </w:r>
      </w:hyperlink>
    </w:p>
    <w:p w14:paraId="033813A0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36"/>
          <w:szCs w:val="28"/>
          <w:lang w:val="en-US"/>
        </w:rPr>
      </w:pPr>
    </w:p>
    <w:p w14:paraId="1955832F" w14:textId="77777777" w:rsidR="00972D62" w:rsidRPr="00487B2C" w:rsidRDefault="00972D62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6D72306F" w14:textId="77777777" w:rsidR="00E930CE" w:rsidRPr="001A4576" w:rsidRDefault="00E930CE" w:rsidP="00E930CE">
      <w:pPr>
        <w:spacing w:after="0" w:line="36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2AED737" w14:textId="6810F41F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lastRenderedPageBreak/>
        <w:t xml:space="preserve">РОССИЙСКАЯ КИНОЛОГИЧЕСКАЯ ФЕДЕРАЦИЯ   </w:t>
      </w:r>
    </w:p>
    <w:p w14:paraId="288313C4" w14:textId="77777777" w:rsidR="0006423C" w:rsidRPr="0006423C" w:rsidRDefault="00BD3A3E" w:rsidP="00BD3A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РФСС</w:t>
      </w:r>
    </w:p>
    <w:p w14:paraId="479A0511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Дорогие участники и гости выставок!</w:t>
      </w:r>
    </w:p>
    <w:p w14:paraId="7AC14639" w14:textId="77777777" w:rsidR="0006423C" w:rsidRPr="0006423C" w:rsidRDefault="0006423C" w:rsidP="0006423C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 xml:space="preserve">Уважаемые </w:t>
      </w:r>
      <w:r w:rsidR="006C64CE">
        <w:rPr>
          <w:rFonts w:ascii="Arial" w:hAnsi="Arial" w:cs="Arial"/>
          <w:b/>
          <w:sz w:val="28"/>
          <w:szCs w:val="28"/>
        </w:rPr>
        <w:t>судьи</w:t>
      </w:r>
      <w:r w:rsidRPr="0006423C">
        <w:rPr>
          <w:rFonts w:ascii="Arial" w:hAnsi="Arial" w:cs="Arial"/>
          <w:sz w:val="28"/>
          <w:szCs w:val="28"/>
        </w:rPr>
        <w:t>!</w:t>
      </w:r>
    </w:p>
    <w:p w14:paraId="63AFEBDF" w14:textId="77777777" w:rsidR="0006423C" w:rsidRPr="0006423C" w:rsidRDefault="0006423C" w:rsidP="000642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8AAE4" w14:textId="77777777" w:rsidR="0006423C" w:rsidRPr="0006423C" w:rsidRDefault="0006423C" w:rsidP="006C64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Мы рады приветствовать Вас, истинных любителей с</w:t>
      </w:r>
      <w:r w:rsidR="00221721">
        <w:rPr>
          <w:rFonts w:ascii="Arial" w:hAnsi="Arial" w:cs="Arial"/>
          <w:sz w:val="24"/>
          <w:szCs w:val="24"/>
        </w:rPr>
        <w:t xml:space="preserve">обак, на </w:t>
      </w:r>
      <w:proofErr w:type="gramStart"/>
      <w:r w:rsidR="00221721">
        <w:rPr>
          <w:rFonts w:ascii="Arial" w:hAnsi="Arial" w:cs="Arial"/>
          <w:sz w:val="24"/>
          <w:szCs w:val="24"/>
        </w:rPr>
        <w:t>очередной  выставке</w:t>
      </w:r>
      <w:proofErr w:type="gramEnd"/>
      <w:r w:rsidR="00221721">
        <w:rPr>
          <w:rFonts w:ascii="Arial" w:hAnsi="Arial" w:cs="Arial"/>
          <w:sz w:val="24"/>
          <w:szCs w:val="24"/>
        </w:rPr>
        <w:t xml:space="preserve">  М</w:t>
      </w:r>
      <w:r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Pr="0006423C">
        <w:rPr>
          <w:rFonts w:ascii="Arial" w:hAnsi="Arial" w:cs="Arial"/>
          <w:sz w:val="24"/>
          <w:szCs w:val="24"/>
        </w:rPr>
        <w:t>».</w:t>
      </w:r>
    </w:p>
    <w:p w14:paraId="54C0E7B6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Нам очень приятно, что из большого числа выставок, вы выбрали именно наши. Наш оргкомитет приложил максимум усилий для того, чтобы наши выставки были </w:t>
      </w:r>
      <w:proofErr w:type="gramStart"/>
      <w:r w:rsidRPr="0006423C">
        <w:rPr>
          <w:rFonts w:ascii="Arial" w:hAnsi="Arial" w:cs="Arial"/>
          <w:sz w:val="24"/>
          <w:szCs w:val="24"/>
        </w:rPr>
        <w:t>интересные  для</w:t>
      </w:r>
      <w:proofErr w:type="gramEnd"/>
      <w:r w:rsidRPr="0006423C">
        <w:rPr>
          <w:rFonts w:ascii="Arial" w:hAnsi="Arial" w:cs="Arial"/>
          <w:sz w:val="24"/>
          <w:szCs w:val="24"/>
        </w:rPr>
        <w:t xml:space="preserve"> участников и гостей. </w:t>
      </w:r>
    </w:p>
    <w:p w14:paraId="078606C4" w14:textId="77777777" w:rsidR="0006423C" w:rsidRPr="0006423C" w:rsidRDefault="0006423C" w:rsidP="006C64C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Оргкомитет от всей души желает Вам удачи и побед, а самое главное – хорошего настроения. Надеемся, что Вы будете в дальнейшем нашими друзьями и постоянными участниками выставок </w:t>
      </w:r>
      <w:r w:rsidR="00221721">
        <w:rPr>
          <w:rFonts w:ascii="Arial" w:hAnsi="Arial" w:cs="Arial"/>
          <w:sz w:val="24"/>
          <w:szCs w:val="24"/>
        </w:rPr>
        <w:t>М</w:t>
      </w:r>
      <w:r w:rsidR="00221721" w:rsidRPr="0006423C">
        <w:rPr>
          <w:rFonts w:ascii="Arial" w:hAnsi="Arial" w:cs="Arial"/>
          <w:sz w:val="24"/>
          <w:szCs w:val="24"/>
        </w:rPr>
        <w:t>ОО «</w:t>
      </w:r>
      <w:r w:rsidR="00221721">
        <w:rPr>
          <w:rFonts w:ascii="Arial" w:hAnsi="Arial" w:cs="Arial"/>
          <w:sz w:val="24"/>
          <w:szCs w:val="24"/>
        </w:rPr>
        <w:t>КЦ «РОМУЛ</w:t>
      </w:r>
      <w:r w:rsidR="00221721" w:rsidRPr="0006423C">
        <w:rPr>
          <w:rFonts w:ascii="Arial" w:hAnsi="Arial" w:cs="Arial"/>
          <w:sz w:val="24"/>
          <w:szCs w:val="24"/>
        </w:rPr>
        <w:t>».</w:t>
      </w:r>
    </w:p>
    <w:p w14:paraId="3BBE31EB" w14:textId="77777777" w:rsidR="0077009F" w:rsidRDefault="0006423C" w:rsidP="0077009F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06423C"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77009F" w:rsidRPr="0077009F">
        <w:rPr>
          <w:rFonts w:ascii="Arial" w:hAnsi="Arial" w:cs="Arial"/>
          <w:b/>
          <w:sz w:val="28"/>
          <w:szCs w:val="24"/>
        </w:rPr>
        <w:t>Президент МОО «КЦ «РОМУЛ».</w:t>
      </w:r>
    </w:p>
    <w:p w14:paraId="0A8DDE5D" w14:textId="77777777" w:rsidR="0077009F" w:rsidRDefault="0077009F" w:rsidP="0077009F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7F984F07" w14:textId="77777777" w:rsidR="00221721" w:rsidRPr="00704DEE" w:rsidRDefault="00ED42B4" w:rsidP="0077009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B4004">
        <w:rPr>
          <w:rFonts w:ascii="Arial" w:hAnsi="Arial" w:cs="Arial"/>
          <w:b/>
          <w:sz w:val="28"/>
          <w:szCs w:val="28"/>
        </w:rPr>
        <w:t xml:space="preserve">Адрес </w:t>
      </w:r>
      <w:proofErr w:type="gramStart"/>
      <w:r w:rsidRPr="000B4004">
        <w:rPr>
          <w:rFonts w:ascii="Arial" w:hAnsi="Arial" w:cs="Arial"/>
          <w:b/>
          <w:sz w:val="28"/>
          <w:szCs w:val="28"/>
        </w:rPr>
        <w:t>клуба:</w:t>
      </w:r>
      <w:r w:rsidR="00D21D5B">
        <w:rPr>
          <w:rFonts w:ascii="Arial" w:hAnsi="Arial" w:cs="Arial"/>
          <w:sz w:val="28"/>
          <w:szCs w:val="28"/>
        </w:rPr>
        <w:t xml:space="preserve">   </w:t>
      </w:r>
      <w:proofErr w:type="gramEnd"/>
      <w:r w:rsidR="00D21D5B">
        <w:rPr>
          <w:rFonts w:ascii="Arial" w:hAnsi="Arial" w:cs="Arial"/>
          <w:sz w:val="28"/>
          <w:szCs w:val="28"/>
        </w:rPr>
        <w:t xml:space="preserve">      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>Москва, Дубнинская 50-44</w:t>
      </w:r>
      <w:r w:rsidR="00221721">
        <w:rPr>
          <w:rFonts w:ascii="Arial" w:hAnsi="Arial" w:cs="Arial"/>
          <w:color w:val="000000"/>
          <w:sz w:val="24"/>
          <w:szCs w:val="24"/>
        </w:rPr>
        <w:t>,</w:t>
      </w:r>
      <w:r w:rsidR="00221721" w:rsidRPr="00704DEE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11CB70F" w14:textId="77777777" w:rsidR="00221721" w:rsidRPr="00363CD1" w:rsidRDefault="00221721" w:rsidP="0022172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63CD1">
        <w:rPr>
          <w:rFonts w:ascii="Arial" w:hAnsi="Arial" w:cs="Arial"/>
          <w:sz w:val="24"/>
          <w:szCs w:val="24"/>
        </w:rPr>
        <w:tab/>
      </w:r>
      <w:r w:rsidRPr="00363CD1">
        <w:rPr>
          <w:rFonts w:ascii="Arial" w:hAnsi="Arial" w:cs="Arial"/>
          <w:sz w:val="24"/>
          <w:szCs w:val="24"/>
        </w:rPr>
        <w:tab/>
        <w:t xml:space="preserve">   </w:t>
      </w:r>
      <w:r w:rsidRPr="00704DEE">
        <w:rPr>
          <w:rFonts w:ascii="Arial" w:hAnsi="Arial" w:cs="Arial"/>
          <w:sz w:val="24"/>
          <w:szCs w:val="24"/>
        </w:rPr>
        <w:t xml:space="preserve">           </w:t>
      </w:r>
      <w:r w:rsidRPr="00363CD1">
        <w:rPr>
          <w:rFonts w:ascii="Arial" w:hAnsi="Arial" w:cs="Arial"/>
          <w:sz w:val="24"/>
          <w:szCs w:val="24"/>
        </w:rPr>
        <w:t xml:space="preserve">т. </w:t>
      </w:r>
      <w:r w:rsidRPr="00704DEE">
        <w:rPr>
          <w:rFonts w:ascii="Arial" w:hAnsi="Arial" w:cs="Arial"/>
          <w:color w:val="000000"/>
          <w:sz w:val="24"/>
          <w:szCs w:val="24"/>
        </w:rPr>
        <w:t>8-915-211-92-05</w:t>
      </w:r>
    </w:p>
    <w:p w14:paraId="15A76323" w14:textId="77777777" w:rsidR="008E1761" w:rsidRPr="00DE2B9B" w:rsidRDefault="008E1761" w:rsidP="0022172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1930164" w14:textId="77777777" w:rsidR="0006423C" w:rsidRPr="00DE2B9B" w:rsidRDefault="0006423C" w:rsidP="00221721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6423C">
        <w:rPr>
          <w:rFonts w:ascii="Arial" w:hAnsi="Arial" w:cs="Arial"/>
          <w:b/>
          <w:sz w:val="28"/>
          <w:szCs w:val="28"/>
        </w:rPr>
        <w:t>Оргкомитет выставки:</w:t>
      </w:r>
    </w:p>
    <w:p w14:paraId="0FA944B4" w14:textId="77777777" w:rsidR="00221721" w:rsidRPr="00221721" w:rsidRDefault="00221721" w:rsidP="00221721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221721">
        <w:rPr>
          <w:rFonts w:ascii="Arial" w:hAnsi="Arial" w:cs="Arial"/>
          <w:color w:val="000000"/>
          <w:sz w:val="28"/>
          <w:szCs w:val="24"/>
        </w:rPr>
        <w:t>Председатель – Зуева В.В.</w:t>
      </w:r>
    </w:p>
    <w:p w14:paraId="5020A89F" w14:textId="77777777" w:rsidR="003A3505" w:rsidRPr="003A3505" w:rsidRDefault="00221721" w:rsidP="003A3505">
      <w:pPr>
        <w:spacing w:after="0" w:line="240" w:lineRule="auto"/>
        <w:rPr>
          <w:rFonts w:ascii="Arial" w:hAnsi="Arial" w:cs="Arial"/>
          <w:color w:val="000000"/>
          <w:sz w:val="28"/>
        </w:rPr>
      </w:pPr>
      <w:r w:rsidRPr="00221721">
        <w:rPr>
          <w:rFonts w:ascii="Arial" w:hAnsi="Arial" w:cs="Arial"/>
          <w:color w:val="000000"/>
          <w:sz w:val="28"/>
          <w:szCs w:val="24"/>
        </w:rPr>
        <w:t xml:space="preserve">Секретарь – </w:t>
      </w:r>
      <w:proofErr w:type="spellStart"/>
      <w:r w:rsidR="003A3505" w:rsidRPr="003A3505">
        <w:rPr>
          <w:rFonts w:ascii="Arial" w:hAnsi="Arial" w:cs="Arial"/>
          <w:color w:val="000000"/>
          <w:sz w:val="28"/>
        </w:rPr>
        <w:t>Скогорева</w:t>
      </w:r>
      <w:proofErr w:type="spellEnd"/>
      <w:r w:rsidR="003A3505" w:rsidRPr="003A3505">
        <w:rPr>
          <w:rFonts w:ascii="Arial" w:hAnsi="Arial" w:cs="Arial"/>
          <w:color w:val="000000"/>
          <w:sz w:val="28"/>
        </w:rPr>
        <w:t xml:space="preserve"> </w:t>
      </w:r>
      <w:proofErr w:type="gramStart"/>
      <w:r w:rsidR="003A3505" w:rsidRPr="003A3505">
        <w:rPr>
          <w:rFonts w:ascii="Arial" w:hAnsi="Arial" w:cs="Arial"/>
          <w:color w:val="000000"/>
          <w:sz w:val="28"/>
        </w:rPr>
        <w:t>Е.В</w:t>
      </w:r>
      <w:proofErr w:type="gramEnd"/>
    </w:p>
    <w:p w14:paraId="6BBD6C07" w14:textId="0FF1C2CB" w:rsidR="00221721" w:rsidRDefault="00221721" w:rsidP="00221721">
      <w:pPr>
        <w:spacing w:after="0" w:line="240" w:lineRule="auto"/>
        <w:rPr>
          <w:rFonts w:ascii="Arial" w:hAnsi="Arial" w:cs="Arial"/>
          <w:color w:val="000000"/>
          <w:sz w:val="28"/>
          <w:szCs w:val="24"/>
        </w:rPr>
      </w:pPr>
    </w:p>
    <w:p w14:paraId="08A722F7" w14:textId="77777777" w:rsidR="0077009F" w:rsidRPr="00494E75" w:rsidRDefault="0077009F" w:rsidP="00D521F4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en-US"/>
        </w:rPr>
      </w:pPr>
    </w:p>
    <w:p w14:paraId="0EF51E06" w14:textId="658AC02B" w:rsidR="003C76B1" w:rsidRPr="00494E75" w:rsidRDefault="0006423C" w:rsidP="003C76B1">
      <w:pPr>
        <w:spacing w:after="0" w:line="360" w:lineRule="auto"/>
        <w:rPr>
          <w:rFonts w:ascii="Arial" w:hAnsi="Arial" w:cs="Arial"/>
          <w:sz w:val="28"/>
          <w:szCs w:val="24"/>
          <w:lang w:val="en-US"/>
        </w:rPr>
      </w:pPr>
      <w:proofErr w:type="gramStart"/>
      <w:r w:rsidRPr="000B4004">
        <w:rPr>
          <w:rFonts w:ascii="Arial" w:hAnsi="Arial" w:cs="Arial"/>
          <w:b/>
          <w:sz w:val="28"/>
          <w:szCs w:val="28"/>
        </w:rPr>
        <w:t>Судь</w:t>
      </w:r>
      <w:r w:rsidR="00ED42B4" w:rsidRPr="000B4004">
        <w:rPr>
          <w:rFonts w:ascii="Arial" w:hAnsi="Arial" w:cs="Arial"/>
          <w:b/>
          <w:sz w:val="28"/>
          <w:szCs w:val="28"/>
        </w:rPr>
        <w:t>и</w:t>
      </w:r>
      <w:r w:rsidRPr="00494E75">
        <w:rPr>
          <w:rFonts w:ascii="Arial" w:hAnsi="Arial" w:cs="Arial"/>
          <w:b/>
          <w:sz w:val="28"/>
          <w:szCs w:val="28"/>
          <w:lang w:val="en-US"/>
        </w:rPr>
        <w:t>:</w:t>
      </w:r>
      <w:r w:rsidRPr="00494E75">
        <w:rPr>
          <w:rFonts w:ascii="Arial" w:hAnsi="Arial" w:cs="Arial"/>
          <w:sz w:val="28"/>
          <w:szCs w:val="28"/>
          <w:lang w:val="en-US"/>
        </w:rPr>
        <w:t xml:space="preserve">   </w:t>
      </w:r>
      <w:proofErr w:type="gramEnd"/>
      <w:r w:rsidR="00CF6FA0" w:rsidRPr="00494E75">
        <w:rPr>
          <w:rFonts w:ascii="Arial" w:hAnsi="Arial" w:cs="Arial"/>
          <w:sz w:val="28"/>
          <w:szCs w:val="28"/>
          <w:lang w:val="en-US"/>
        </w:rPr>
        <w:t xml:space="preserve">  </w:t>
      </w:r>
      <w:r w:rsidR="00494E75">
        <w:rPr>
          <w:rFonts w:ascii="Arial" w:hAnsi="Arial" w:cs="Arial"/>
          <w:sz w:val="28"/>
          <w:szCs w:val="28"/>
        </w:rPr>
        <w:t>Яна</w:t>
      </w:r>
      <w:r w:rsidR="00494E75" w:rsidRPr="00494E75">
        <w:rPr>
          <w:rFonts w:ascii="Arial" w:hAnsi="Arial" w:cs="Arial"/>
          <w:sz w:val="28"/>
          <w:szCs w:val="28"/>
          <w:lang w:val="en-US"/>
        </w:rPr>
        <w:t xml:space="preserve"> </w:t>
      </w:r>
      <w:r w:rsidR="00494E75">
        <w:rPr>
          <w:rFonts w:ascii="Arial" w:hAnsi="Arial" w:cs="Arial"/>
          <w:sz w:val="28"/>
          <w:szCs w:val="28"/>
        </w:rPr>
        <w:t>Гаврилова</w:t>
      </w:r>
      <w:r w:rsidR="00BC333E" w:rsidRPr="00494E75">
        <w:rPr>
          <w:rFonts w:ascii="Arial" w:hAnsi="Arial" w:cs="Arial"/>
          <w:sz w:val="28"/>
          <w:szCs w:val="28"/>
          <w:lang w:val="en-US"/>
        </w:rPr>
        <w:t xml:space="preserve"> (</w:t>
      </w:r>
      <w:r w:rsidR="00BC333E">
        <w:rPr>
          <w:rFonts w:ascii="Arial" w:hAnsi="Arial" w:cs="Arial"/>
          <w:sz w:val="28"/>
          <w:szCs w:val="28"/>
        </w:rPr>
        <w:t>Москва</w:t>
      </w:r>
      <w:r w:rsidR="00BC333E" w:rsidRPr="00494E75">
        <w:rPr>
          <w:rFonts w:ascii="Arial" w:hAnsi="Arial" w:cs="Arial"/>
          <w:sz w:val="28"/>
          <w:szCs w:val="28"/>
          <w:lang w:val="en-US"/>
        </w:rPr>
        <w:t xml:space="preserve">) – </w:t>
      </w:r>
      <w:r w:rsidR="00494E75">
        <w:rPr>
          <w:rFonts w:ascii="Arial" w:hAnsi="Arial" w:cs="Arial"/>
          <w:sz w:val="28"/>
          <w:szCs w:val="28"/>
          <w:lang w:val="en-US"/>
        </w:rPr>
        <w:t>Yana</w:t>
      </w:r>
      <w:r w:rsidR="00494E75" w:rsidRPr="00494E75">
        <w:rPr>
          <w:rFonts w:ascii="Arial" w:hAnsi="Arial" w:cs="Arial"/>
          <w:sz w:val="28"/>
          <w:szCs w:val="28"/>
          <w:lang w:val="en-US"/>
        </w:rPr>
        <w:t xml:space="preserve"> </w:t>
      </w:r>
      <w:r w:rsidR="00494E75">
        <w:rPr>
          <w:rFonts w:ascii="Arial" w:hAnsi="Arial" w:cs="Arial"/>
          <w:sz w:val="28"/>
          <w:szCs w:val="28"/>
          <w:lang w:val="en-US"/>
        </w:rPr>
        <w:t>Gavrilova</w:t>
      </w:r>
      <w:r w:rsidR="00BC333E" w:rsidRPr="00494E75">
        <w:rPr>
          <w:rFonts w:ascii="Arial" w:hAnsi="Arial" w:cs="Arial"/>
          <w:sz w:val="28"/>
          <w:szCs w:val="28"/>
          <w:lang w:val="en-US"/>
        </w:rPr>
        <w:t xml:space="preserve"> (</w:t>
      </w:r>
      <w:r w:rsidR="00BC333E" w:rsidRPr="009E58D8">
        <w:rPr>
          <w:rFonts w:ascii="Arial" w:hAnsi="Arial" w:cs="Arial"/>
          <w:sz w:val="28"/>
          <w:szCs w:val="24"/>
          <w:lang w:val="en-US"/>
        </w:rPr>
        <w:t>Russia</w:t>
      </w:r>
      <w:r w:rsidR="00BC333E" w:rsidRPr="00494E75">
        <w:rPr>
          <w:rFonts w:ascii="Arial" w:hAnsi="Arial" w:cs="Arial"/>
          <w:sz w:val="28"/>
          <w:szCs w:val="28"/>
          <w:lang w:val="en-US"/>
        </w:rPr>
        <w:t>)</w:t>
      </w:r>
    </w:p>
    <w:p w14:paraId="6C8D79CF" w14:textId="6A0C1771" w:rsidR="003C76B1" w:rsidRPr="00494E75" w:rsidRDefault="002B4C32" w:rsidP="003C76B1">
      <w:pPr>
        <w:tabs>
          <w:tab w:val="left" w:pos="1455"/>
        </w:tabs>
        <w:spacing w:after="0" w:line="360" w:lineRule="auto"/>
        <w:rPr>
          <w:rFonts w:ascii="Arial" w:hAnsi="Arial" w:cs="Arial"/>
          <w:sz w:val="28"/>
          <w:szCs w:val="28"/>
          <w:lang w:val="en-US"/>
        </w:rPr>
      </w:pPr>
      <w:r w:rsidRPr="00494E75">
        <w:rPr>
          <w:rFonts w:ascii="Arial" w:hAnsi="Arial" w:cs="Arial"/>
          <w:sz w:val="24"/>
          <w:szCs w:val="28"/>
          <w:lang w:val="en-US"/>
        </w:rPr>
        <w:t xml:space="preserve">                    </w:t>
      </w:r>
    </w:p>
    <w:p w14:paraId="16E38A12" w14:textId="16FB2816" w:rsidR="00FA314B" w:rsidRPr="00494E75" w:rsidRDefault="00470FCB" w:rsidP="00494E75">
      <w:pPr>
        <w:jc w:val="both"/>
        <w:rPr>
          <w:rFonts w:ascii="Arial" w:hAnsi="Arial" w:cs="Arial"/>
          <w:sz w:val="28"/>
          <w:szCs w:val="32"/>
          <w:lang w:val="en-US"/>
        </w:rPr>
      </w:pPr>
      <w:r w:rsidRPr="00494E75">
        <w:rPr>
          <w:rFonts w:ascii="Arial" w:hAnsi="Arial" w:cs="Arial"/>
          <w:sz w:val="28"/>
          <w:szCs w:val="24"/>
          <w:lang w:val="en-US"/>
        </w:rPr>
        <w:t xml:space="preserve">                 </w:t>
      </w:r>
    </w:p>
    <w:p w14:paraId="16744AA7" w14:textId="7FC17769" w:rsidR="00494E75" w:rsidRPr="00494E75" w:rsidRDefault="00A71BD7" w:rsidP="00494E75">
      <w:pPr>
        <w:rPr>
          <w:rFonts w:ascii="Arial" w:hAnsi="Arial" w:cs="Arial"/>
          <w:sz w:val="24"/>
          <w:szCs w:val="28"/>
        </w:rPr>
      </w:pPr>
      <w:r w:rsidRPr="00A71BD7">
        <w:rPr>
          <w:rFonts w:ascii="Arial" w:hAnsi="Arial" w:cs="Arial"/>
          <w:b/>
          <w:sz w:val="28"/>
          <w:szCs w:val="28"/>
        </w:rPr>
        <w:t>Стажеры:</w:t>
      </w:r>
      <w:r w:rsidR="002B4C32">
        <w:rPr>
          <w:rFonts w:ascii="Arial" w:hAnsi="Arial" w:cs="Arial"/>
          <w:sz w:val="28"/>
          <w:szCs w:val="28"/>
        </w:rPr>
        <w:t xml:space="preserve"> </w:t>
      </w:r>
      <w:r w:rsidR="00494E75" w:rsidRPr="00494E75">
        <w:rPr>
          <w:rFonts w:ascii="Arial" w:hAnsi="Arial" w:cs="Arial"/>
          <w:sz w:val="24"/>
          <w:szCs w:val="28"/>
        </w:rPr>
        <w:t>ШИРАН И.А. (БОГЕМСКАЯ ОВЧАРКА, БОРДЕР</w:t>
      </w:r>
      <w:r w:rsidR="00494E75" w:rsidRPr="00494E75">
        <w:rPr>
          <w:rFonts w:ascii="Arial" w:hAnsi="Arial" w:cs="Arial"/>
          <w:sz w:val="24"/>
          <w:szCs w:val="28"/>
        </w:rPr>
        <w:t xml:space="preserve"> </w:t>
      </w:r>
      <w:r w:rsidR="00494E75" w:rsidRPr="00494E75">
        <w:rPr>
          <w:rFonts w:ascii="Arial" w:hAnsi="Arial" w:cs="Arial"/>
          <w:sz w:val="24"/>
          <w:szCs w:val="28"/>
        </w:rPr>
        <w:t>КОЛЛИ, БОСЕРОН, МИНИАТЮРНАЯ АМЕРИКАНСКАЯ ОВЧАРКА, ШЕЛТИ), ШИРАН Е.Е. (БОГЕМСКАЯ ОВЧАРКА, БОРДЕР КОЛЛИ, БОСЕРОН, ВОСТОЧНО-ЕВРОПЕЙСКАЯ ОВЧАРКА, МИНИАТЮРНАЯ АМЕРИКАНСКАЯ ОВЧАРКА, ШЕЛТИ)</w:t>
      </w:r>
    </w:p>
    <w:p w14:paraId="32348039" w14:textId="3C0EE73D" w:rsidR="00221721" w:rsidRPr="00494E75" w:rsidRDefault="00494E75" w:rsidP="005D52B8">
      <w:pPr>
        <w:rPr>
          <w:rFonts w:ascii="Arial" w:hAnsi="Arial" w:cs="Arial"/>
          <w:sz w:val="24"/>
          <w:szCs w:val="28"/>
          <w:lang w:val="en-US"/>
        </w:rPr>
      </w:pPr>
      <w:r w:rsidRPr="00494E75">
        <w:rPr>
          <w:rFonts w:ascii="Arial" w:hAnsi="Arial" w:cs="Arial"/>
          <w:sz w:val="24"/>
          <w:szCs w:val="28"/>
        </w:rPr>
        <w:t>(СТАЖИРОВКА У ВСЕХ СОСТОЯЛАСЬ)</w:t>
      </w:r>
    </w:p>
    <w:p w14:paraId="4BDF4763" w14:textId="77777777" w:rsidR="00FA314B" w:rsidRPr="001018F1" w:rsidRDefault="00FA314B" w:rsidP="00AD7F2A">
      <w:pPr>
        <w:spacing w:line="240" w:lineRule="auto"/>
        <w:rPr>
          <w:rFonts w:ascii="Arial" w:hAnsi="Arial" w:cs="Arial"/>
          <w:sz w:val="24"/>
        </w:rPr>
      </w:pPr>
    </w:p>
    <w:p w14:paraId="4117FDA3" w14:textId="77777777" w:rsidR="00494E75" w:rsidRPr="00494E75" w:rsidRDefault="00494E75" w:rsidP="00494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2"/>
          <w:lang w:eastAsia="zh-CN"/>
        </w:rPr>
      </w:pPr>
      <w:r w:rsidRPr="00494E75">
        <w:rPr>
          <w:rFonts w:ascii="Arial" w:eastAsia="SimSun" w:hAnsi="Arial" w:cs="Arial"/>
          <w:sz w:val="32"/>
          <w:szCs w:val="32"/>
          <w:lang w:eastAsia="zh-CN"/>
        </w:rPr>
        <w:t>19 января 2025 г.</w:t>
      </w:r>
    </w:p>
    <w:p w14:paraId="506A2903" w14:textId="77777777" w:rsidR="00494E75" w:rsidRPr="00494E75" w:rsidRDefault="00494E75" w:rsidP="00494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2"/>
          <w:lang w:eastAsia="zh-CN"/>
        </w:rPr>
      </w:pPr>
      <w:r w:rsidRPr="00494E75">
        <w:rPr>
          <w:rFonts w:ascii="Arial" w:eastAsia="SimSun" w:hAnsi="Arial" w:cs="Arial"/>
          <w:sz w:val="32"/>
          <w:szCs w:val="32"/>
          <w:lang w:eastAsia="zh-CN"/>
        </w:rPr>
        <w:t>Москва</w:t>
      </w:r>
    </w:p>
    <w:p w14:paraId="13B426EB" w14:textId="77777777" w:rsidR="00494E75" w:rsidRPr="00494E75" w:rsidRDefault="00494E75" w:rsidP="00494E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SimSun" w:hAnsi="Arial" w:cs="Arial"/>
          <w:sz w:val="32"/>
          <w:szCs w:val="36"/>
          <w:lang w:eastAsia="zh-CN"/>
        </w:rPr>
      </w:pPr>
      <w:r w:rsidRPr="00494E75">
        <w:rPr>
          <w:rFonts w:ascii="Arial" w:eastAsia="SimSun" w:hAnsi="Arial" w:cs="Arial"/>
          <w:sz w:val="32"/>
          <w:szCs w:val="36"/>
          <w:lang w:eastAsia="zh-CN"/>
        </w:rPr>
        <w:t>Алтуфьевское ш., д. 37, стр. 1, ТВК «Аврора Экспо», этаж 3</w:t>
      </w:r>
    </w:p>
    <w:p w14:paraId="6B4FA8D0" w14:textId="77777777" w:rsidR="00494E75" w:rsidRDefault="00494E75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790DA26F" w14:textId="0145BC26" w:rsidR="00470DB2" w:rsidRDefault="00470D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C0513C">
        <w:rPr>
          <w:rFonts w:ascii="Arial" w:hAnsi="Arial" w:cs="Arial"/>
          <w:b/>
          <w:sz w:val="32"/>
          <w:szCs w:val="32"/>
          <w:lang w:eastAsia="en-US"/>
        </w:rPr>
        <w:lastRenderedPageBreak/>
        <w:t>РАСПИСАНИЕ</w:t>
      </w:r>
    </w:p>
    <w:p w14:paraId="033CB10D" w14:textId="77777777" w:rsidR="00BC19B2" w:rsidRDefault="00BC19B2" w:rsidP="00470D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14:paraId="689EDA3D" w14:textId="77777777" w:rsidR="00F26894" w:rsidRPr="009C736C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9C736C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sz w:val="36"/>
          <w:szCs w:val="36"/>
        </w:rPr>
        <w:t>РИНГ</w:t>
      </w:r>
      <w:r w:rsidRPr="009C736C">
        <w:rPr>
          <w:rFonts w:cs="Calibri"/>
          <w:b/>
          <w:bCs/>
          <w:color w:val="404040"/>
          <w:sz w:val="36"/>
          <w:szCs w:val="36"/>
          <w:lang w:val="en-US"/>
        </w:rPr>
        <w:t xml:space="preserve"> 2</w:t>
      </w:r>
      <w:r w:rsidRPr="009C736C">
        <w:rPr>
          <w:rFonts w:ascii="Arial" w:hAnsi="Arial" w:cs="Arial"/>
          <w:lang w:val="en-US"/>
        </w:rPr>
        <w:tab/>
      </w:r>
      <w:r w:rsidRPr="009C736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</w:p>
    <w:p w14:paraId="31274B93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89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9C736C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</w:rPr>
        <w:t>ЯНА</w:t>
      </w:r>
      <w:r w:rsidRPr="009C736C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95CAE">
        <w:rPr>
          <w:rFonts w:ascii="Arial" w:hAnsi="Arial" w:cs="Arial"/>
          <w:b/>
          <w:bCs/>
          <w:color w:val="000000"/>
        </w:rPr>
        <w:t>ГАВРИЛОВА</w:t>
      </w:r>
      <w:r w:rsidRPr="009C736C">
        <w:rPr>
          <w:rFonts w:ascii="Arial" w:hAnsi="Arial" w:cs="Arial"/>
          <w:b/>
          <w:bCs/>
          <w:color w:val="000000"/>
          <w:lang w:val="en-US"/>
        </w:rPr>
        <w:t xml:space="preserve">     </w:t>
      </w:r>
    </w:p>
    <w:p w14:paraId="6E335A8E" w14:textId="77777777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89"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14:paraId="4B8B1214" w14:textId="77777777" w:rsidR="00F26894" w:rsidRPr="009C736C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9C736C">
        <w:rPr>
          <w:rFonts w:ascii="Arial" w:hAnsi="Arial" w:cs="Arial"/>
          <w:lang w:val="en-US"/>
        </w:rPr>
        <w:tab/>
      </w:r>
      <w:r w:rsidRPr="009C736C">
        <w:rPr>
          <w:rFonts w:cs="Calibri"/>
          <w:b/>
          <w:bCs/>
          <w:color w:val="404040"/>
          <w:lang w:val="en-US"/>
        </w:rPr>
        <w:t>12-10</w:t>
      </w:r>
      <w:r w:rsidRPr="009C736C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БЕЛЬГИЙСКИЙ</w:t>
      </w:r>
      <w:r w:rsidRPr="009C736C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ГРИФФОН</w:t>
      </w:r>
      <w:r w:rsidRPr="009C736C">
        <w:rPr>
          <w:rFonts w:ascii="Arial" w:hAnsi="Arial" w:cs="Arial"/>
          <w:color w:val="000000"/>
          <w:sz w:val="18"/>
          <w:szCs w:val="18"/>
          <w:lang w:val="en-US"/>
        </w:rPr>
        <w:t xml:space="preserve"> / GRIFFON BELGE   |</w:t>
      </w:r>
      <w:proofErr w:type="gramStart"/>
      <w:r w:rsidRPr="009C736C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  <w:proofErr w:type="gramEnd"/>
    </w:p>
    <w:p w14:paraId="314174A4" w14:textId="77777777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9C736C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БИВЕР</w:t>
      </w:r>
      <w:r w:rsidRPr="009C736C">
        <w:rPr>
          <w:rFonts w:ascii="Arial" w:hAnsi="Arial" w:cs="Arial"/>
          <w:color w:val="000000"/>
          <w:sz w:val="18"/>
          <w:szCs w:val="18"/>
          <w:lang w:val="en-US"/>
        </w:rPr>
        <w:t xml:space="preserve"> / BIEWER   |</w:t>
      </w:r>
      <w:proofErr w:type="gramStart"/>
      <w:r w:rsidRPr="009C736C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37247638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9C736C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КИНГ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ЧАРЛЬЗ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CAVALIER KING CHARLES SPANIEL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0CD8167E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MOYEN(</w:t>
      </w:r>
      <w:proofErr w:type="spellStart"/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  ||  FRANCE</w:t>
      </w:r>
    </w:p>
    <w:p w14:paraId="58E39293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  ||  FRANCE</w:t>
      </w:r>
    </w:p>
    <w:p w14:paraId="2D7AF116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Бел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whit,black,brown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  ||  FRANCE</w:t>
      </w:r>
    </w:p>
    <w:p w14:paraId="607FB11B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Бел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.) / CANICHE MINIATURE TOY (</w:t>
      </w:r>
      <w:proofErr w:type="spellStart"/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white,black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,brown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  ||  FRANCE</w:t>
      </w:r>
    </w:p>
    <w:p w14:paraId="1DBA4A07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другие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окрасы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) / CANICHE MINIATURE TOY (other </w:t>
      </w:r>
      <w:proofErr w:type="spellStart"/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colours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)   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||  FRANCE</w:t>
      </w:r>
    </w:p>
    <w:p w14:paraId="0EB6B3A1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рыжий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>серый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) / CANICHE MINIATURE TOY (fawn,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grey)   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||  FRANCE</w:t>
      </w:r>
    </w:p>
    <w:p w14:paraId="1215ED1A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FRENCH BULLDOG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FRANCE</w:t>
      </w:r>
      <w:proofErr w:type="gramEnd"/>
    </w:p>
    <w:p w14:paraId="6E35A81A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ROUGH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MEXICO</w:t>
      </w:r>
      <w:proofErr w:type="gramEnd"/>
    </w:p>
    <w:p w14:paraId="1B7EED5A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КОРОТКОШЕРСТНЫЙ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SMOOTH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MEXICO</w:t>
      </w:r>
      <w:proofErr w:type="gramEnd"/>
    </w:p>
    <w:p w14:paraId="6F644B91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ЯПОНСКИЙ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ХИН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JAPANESE CHIN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JAPAN</w:t>
      </w:r>
      <w:proofErr w:type="gramEnd"/>
    </w:p>
    <w:p w14:paraId="3C72B4F8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9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</w:t>
      </w:r>
    </w:p>
    <w:p w14:paraId="75B3EA84" w14:textId="4EC025B0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1238B913" w14:textId="77777777" w:rsidR="00F26894" w:rsidRPr="00A95CAE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12-50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БАССЕТ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ХАУНД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BASSET HOUND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2520CFC4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RHODESIAN RIDGEBACK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SOUTH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AFRICA</w:t>
      </w:r>
    </w:p>
    <w:p w14:paraId="56D2CF40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6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</w:t>
      </w:r>
    </w:p>
    <w:p w14:paraId="76CF5F14" w14:textId="17955461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0C7F6A0B" w14:textId="77777777" w:rsidR="00F26894" w:rsidRPr="00A95CAE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13-05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КРОЛИЧЬЯ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KANINCHEN SMOOTH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0F13F181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MINIATURE SMOOTH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0B249C9C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MINIATURE LONG HAIRED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1698CFBC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SMOOTH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7F662893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LONG HAIRED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0D2F81F9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ЖЕСТКОШЕРСТНАЯ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WIRE  |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067A365A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4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</w:t>
      </w:r>
    </w:p>
    <w:p w14:paraId="7299D697" w14:textId="7065A50F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 </w:t>
      </w:r>
    </w:p>
    <w:p w14:paraId="12CA5459" w14:textId="77777777" w:rsidR="00F26894" w:rsidRPr="00A95CAE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13-30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АВСТРАЛИЙСКАЯ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 /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 AUSTRALIAN SHEPHERD   ||  USA</w:t>
      </w:r>
    </w:p>
    <w:p w14:paraId="7712869D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БОГЕМСКАЯ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BOHEMIAN SHEPHERD DOG (</w:t>
      </w:r>
      <w:proofErr w:type="spell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Chodsky</w:t>
      </w:r>
      <w:proofErr w:type="spell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Pes)   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||  CZECH REPUBLIC</w:t>
      </w:r>
    </w:p>
    <w:p w14:paraId="1CC31C4A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BORDER COLLIE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0421020D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БОСЕРОН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BEAUCERON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FRANCE</w:t>
      </w:r>
      <w:proofErr w:type="gramEnd"/>
    </w:p>
    <w:p w14:paraId="015864EC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КАРДИГАН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CARDIGAN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37246E0D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PEMBROKE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0B9ECB09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ЕВРОПЕЙСКАЯ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VOSTOCHNO-EVROPEISKAYA OVCHARKA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RUSSIA</w:t>
      </w:r>
      <w:proofErr w:type="gramEnd"/>
    </w:p>
    <w:p w14:paraId="65DFBCD5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MINIATURE AMERICAN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SHEPHERD  |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USA</w:t>
      </w:r>
    </w:p>
    <w:p w14:paraId="535C29CB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11BC389A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HAIRED  |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</w:p>
    <w:p w14:paraId="7CD415FA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SHETLAND SHEEPDOG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6F5C1433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SCHIPPERKE  |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BELGIUM</w:t>
      </w:r>
    </w:p>
    <w:p w14:paraId="1F15785D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9C736C">
        <w:rPr>
          <w:rFonts w:ascii="Arial" w:hAnsi="Arial" w:cs="Arial"/>
          <w:b/>
          <w:bCs/>
          <w:color w:val="000000"/>
          <w:sz w:val="18"/>
          <w:szCs w:val="18"/>
        </w:rPr>
        <w:t xml:space="preserve"> 1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9C736C"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3A7FD673" w14:textId="4325E02A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9C736C"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5552BF3C" w14:textId="77777777" w:rsidR="00F26894" w:rsidRPr="009C736C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9C736C">
        <w:rPr>
          <w:rFonts w:ascii="Arial" w:hAnsi="Arial" w:cs="Arial"/>
        </w:rPr>
        <w:tab/>
      </w:r>
      <w:r w:rsidRPr="009C736C">
        <w:rPr>
          <w:rFonts w:cs="Calibri"/>
          <w:b/>
          <w:bCs/>
          <w:color w:val="404040"/>
        </w:rPr>
        <w:t>14-15</w:t>
      </w: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АКИТА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AMERICAN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AKITA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9C736C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USA</w:t>
      </w:r>
      <w:proofErr w:type="gramEnd"/>
    </w:p>
    <w:p w14:paraId="627F493F" w14:textId="77777777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ШПИЦ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МАЛЫЙ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Черн</w:t>
      </w:r>
      <w:proofErr w:type="gramStart"/>
      <w:r w:rsidRPr="009C736C">
        <w:rPr>
          <w:rFonts w:ascii="Arial" w:hAnsi="Arial" w:cs="Arial"/>
          <w:color w:val="000000"/>
          <w:sz w:val="18"/>
          <w:szCs w:val="18"/>
        </w:rPr>
        <w:t>.</w:t>
      </w:r>
      <w:proofErr w:type="gramEnd"/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</w:t>
      </w:r>
      <w:proofErr w:type="spellEnd"/>
      <w:r w:rsidRPr="009C736C">
        <w:rPr>
          <w:rFonts w:ascii="Arial" w:hAnsi="Arial" w:cs="Arial"/>
          <w:color w:val="000000"/>
          <w:sz w:val="18"/>
          <w:szCs w:val="18"/>
        </w:rPr>
        <w:t xml:space="preserve">.)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DEUTSCHER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SPITZ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(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KLEINSPITZ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)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BLACK</w:t>
      </w:r>
      <w:r w:rsidRPr="009C736C">
        <w:rPr>
          <w:rFonts w:ascii="Arial" w:hAnsi="Arial" w:cs="Arial"/>
          <w:color w:val="000000"/>
          <w:sz w:val="18"/>
          <w:szCs w:val="18"/>
        </w:rPr>
        <w:t>&amp;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BROWN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||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GERMANY</w:t>
      </w:r>
    </w:p>
    <w:p w14:paraId="4829D7AB" w14:textId="77777777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САМОЕДСКАЯ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СОБАКА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SAMOYEDSKAIA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SOBAKA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9C736C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RUSSIA</w:t>
      </w:r>
      <w:proofErr w:type="gramEnd"/>
    </w:p>
    <w:p w14:paraId="0843968A" w14:textId="77777777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SHIBA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9C736C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JAPAN</w:t>
      </w:r>
      <w:proofErr w:type="gramEnd"/>
    </w:p>
    <w:p w14:paraId="23F2D053" w14:textId="77777777" w:rsidR="00F26894" w:rsidRP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ТАЙСКИЙ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THAI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RIDGEBACK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DOG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 |</w:t>
      </w:r>
      <w:proofErr w:type="gramEnd"/>
      <w:r w:rsidRPr="00F26894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THAILAND</w:t>
      </w:r>
    </w:p>
    <w:p w14:paraId="352ECFBA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F26894">
        <w:rPr>
          <w:rFonts w:ascii="Arial" w:hAnsi="Arial" w:cs="Arial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F26894">
        <w:rPr>
          <w:rFonts w:ascii="Arial" w:hAnsi="Arial" w:cs="Arial"/>
          <w:b/>
          <w:bCs/>
          <w:color w:val="000000"/>
          <w:sz w:val="18"/>
          <w:szCs w:val="18"/>
        </w:rPr>
        <w:t xml:space="preserve"> 5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F26894">
        <w:rPr>
          <w:rFonts w:ascii="Arial" w:hAnsi="Arial" w:cs="Arial"/>
          <w:b/>
          <w:bCs/>
          <w:color w:val="000000"/>
          <w:sz w:val="18"/>
          <w:szCs w:val="18"/>
        </w:rPr>
        <w:t xml:space="preserve">      </w:t>
      </w:r>
    </w:p>
    <w:p w14:paraId="30E23117" w14:textId="77777777" w:rsidR="00F26894" w:rsidRP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</w:p>
    <w:p w14:paraId="5FE3E8A9" w14:textId="77777777" w:rsidR="00F26894" w:rsidRPr="00F26894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26894">
        <w:rPr>
          <w:rFonts w:ascii="Arial" w:hAnsi="Arial" w:cs="Arial"/>
        </w:rPr>
        <w:tab/>
      </w:r>
      <w:r w:rsidRPr="00F26894">
        <w:rPr>
          <w:rFonts w:cs="Calibri"/>
          <w:b/>
          <w:bCs/>
          <w:color w:val="404040"/>
        </w:rPr>
        <w:t>14-30</w:t>
      </w:r>
      <w:r w:rsidRPr="00F26894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</w:t>
      </w:r>
      <w:r w:rsidRPr="00F26894"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>Ш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WEIMARANER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S</w:t>
      </w:r>
      <w:r w:rsidRPr="00F26894">
        <w:rPr>
          <w:rFonts w:ascii="Arial" w:hAnsi="Arial" w:cs="Arial"/>
          <w:color w:val="000000"/>
          <w:sz w:val="18"/>
          <w:szCs w:val="18"/>
        </w:rPr>
        <w:t>-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H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F26894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GERMANY</w:t>
      </w:r>
      <w:proofErr w:type="gramEnd"/>
    </w:p>
    <w:p w14:paraId="45619048" w14:textId="77777777" w:rsidR="00F26894" w:rsidRP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26894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ПСОВАЯ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БОРЗАЯ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BORZOI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F26894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RUSSIA</w:t>
      </w:r>
      <w:proofErr w:type="gramEnd"/>
    </w:p>
    <w:p w14:paraId="4AE901C8" w14:textId="77777777" w:rsidR="00F26894" w:rsidRP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F26894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УИППЕТ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WHIPPET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F26894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GREAT</w:t>
      </w:r>
      <w:proofErr w:type="gramEnd"/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BRITAIN</w:t>
      </w:r>
    </w:p>
    <w:p w14:paraId="4A440261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F26894">
        <w:rPr>
          <w:rFonts w:ascii="Arial" w:hAnsi="Arial" w:cs="Arial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БЕСТЫ</w:t>
      </w:r>
      <w:r w:rsidRPr="00F26894">
        <w:rPr>
          <w:rFonts w:ascii="Arial" w:hAnsi="Arial" w:cs="Arial"/>
          <w:b/>
          <w:bCs/>
          <w:color w:val="000000"/>
          <w:sz w:val="18"/>
          <w:szCs w:val="18"/>
        </w:rPr>
        <w:t xml:space="preserve"> 7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и</w:t>
      </w:r>
      <w:r w:rsidRPr="00F26894">
        <w:rPr>
          <w:rFonts w:ascii="Arial" w:hAnsi="Arial" w:cs="Arial"/>
          <w:b/>
          <w:bCs/>
          <w:color w:val="000000"/>
          <w:sz w:val="18"/>
          <w:szCs w:val="18"/>
        </w:rPr>
        <w:t xml:space="preserve"> 10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</w:t>
      </w:r>
      <w:r w:rsidRPr="00F26894">
        <w:rPr>
          <w:rFonts w:ascii="Arial" w:hAnsi="Arial" w:cs="Arial"/>
          <w:b/>
          <w:bCs/>
          <w:color w:val="000000"/>
          <w:sz w:val="18"/>
          <w:szCs w:val="18"/>
        </w:rPr>
        <w:t xml:space="preserve">   </w:t>
      </w:r>
    </w:p>
    <w:p w14:paraId="07499D4E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7F63783" w14:textId="2E1C1B21" w:rsidR="00F26894" w:rsidRP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F26894"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6BBC7EF8" w14:textId="77777777" w:rsidR="00F26894" w:rsidRPr="00F26894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F26894">
        <w:rPr>
          <w:rFonts w:ascii="Arial" w:hAnsi="Arial" w:cs="Arial"/>
        </w:rPr>
        <w:lastRenderedPageBreak/>
        <w:tab/>
      </w:r>
      <w:r w:rsidRPr="00F26894">
        <w:rPr>
          <w:rFonts w:cs="Calibri"/>
          <w:b/>
          <w:bCs/>
          <w:color w:val="404040"/>
        </w:rPr>
        <w:t>14-40</w:t>
      </w:r>
      <w:r w:rsidRPr="00F26894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РЕТРИВЕР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GOLDEN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RETRIEVER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F26894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GREAT</w:t>
      </w:r>
      <w:proofErr w:type="gramEnd"/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BRITAIN</w:t>
      </w:r>
    </w:p>
    <w:p w14:paraId="395FDCE4" w14:textId="77777777" w:rsidR="00F26894" w:rsidRP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26894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ЛАГОТТО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РОМАНЬОЛО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LAGOTTO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ROMAGNOLO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F26894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ITALY</w:t>
      </w:r>
      <w:proofErr w:type="gramEnd"/>
    </w:p>
    <w:p w14:paraId="2DA9E6C7" w14:textId="77777777" w:rsidR="00F26894" w:rsidRP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F26894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ОХОТНИЧИЙ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RUSSIAN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HUNTING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SPANIEL</w:t>
      </w:r>
      <w:r w:rsidRPr="00F26894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F26894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RUSSIA</w:t>
      </w:r>
      <w:proofErr w:type="gramEnd"/>
    </w:p>
    <w:p w14:paraId="452D47B8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F26894">
        <w:rPr>
          <w:rFonts w:ascii="Arial" w:hAnsi="Arial" w:cs="Arial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9C736C">
        <w:rPr>
          <w:rFonts w:ascii="Arial" w:hAnsi="Arial" w:cs="Arial"/>
          <w:b/>
          <w:bCs/>
          <w:color w:val="000000"/>
          <w:sz w:val="18"/>
          <w:szCs w:val="18"/>
        </w:rPr>
        <w:t xml:space="preserve"> 8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9C736C"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6A0732DD" w14:textId="2E24646C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9C736C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14:paraId="31372892" w14:textId="77777777" w:rsidR="00F26894" w:rsidRPr="009C736C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9C736C">
        <w:rPr>
          <w:rFonts w:ascii="Arial" w:hAnsi="Arial" w:cs="Arial"/>
        </w:rPr>
        <w:tab/>
      </w:r>
      <w:r w:rsidRPr="009C736C">
        <w:rPr>
          <w:rFonts w:cs="Calibri"/>
          <w:b/>
          <w:bCs/>
          <w:color w:val="404040"/>
        </w:rPr>
        <w:t>14-55</w:t>
      </w: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БУЛЛИ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КЛАССИК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AMERICAN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BULLY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CLASSIC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9C736C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USA</w:t>
      </w:r>
      <w:proofErr w:type="gramEnd"/>
    </w:p>
    <w:p w14:paraId="2C1C2C2D" w14:textId="77777777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ДОБЕРМАН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DOBERMANN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9C736C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GERMANY</w:t>
      </w:r>
      <w:proofErr w:type="gramEnd"/>
    </w:p>
    <w:p w14:paraId="4FD78A98" w14:textId="77777777" w:rsidR="00F26894" w:rsidRPr="009C736C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</w:rPr>
      </w:pP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ИТАЛЬЯНСКИЙ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КАНЕ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КОРСО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/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CANE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CORSO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ITALIANO</w:t>
      </w:r>
      <w:r w:rsidRPr="009C736C">
        <w:rPr>
          <w:rFonts w:ascii="Arial" w:hAnsi="Arial" w:cs="Arial"/>
          <w:color w:val="000000"/>
          <w:sz w:val="18"/>
          <w:szCs w:val="18"/>
        </w:rPr>
        <w:t xml:space="preserve">   |</w:t>
      </w:r>
      <w:proofErr w:type="gramStart"/>
      <w:r w:rsidRPr="009C736C">
        <w:rPr>
          <w:rFonts w:ascii="Arial" w:hAnsi="Arial" w:cs="Arial"/>
          <w:color w:val="000000"/>
          <w:sz w:val="18"/>
          <w:szCs w:val="18"/>
        </w:rPr>
        <w:t xml:space="preserve">|  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ITALY</w:t>
      </w:r>
      <w:proofErr w:type="gramEnd"/>
    </w:p>
    <w:p w14:paraId="1AECD7AA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9C736C"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КА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PERRO DOGO MALLORQUIN-CA DE BO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SPAIN</w:t>
      </w:r>
      <w:proofErr w:type="gramEnd"/>
    </w:p>
    <w:p w14:paraId="0B1A648F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ДОГ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(</w:t>
      </w:r>
      <w:proofErr w:type="gramEnd"/>
      <w:r>
        <w:rPr>
          <w:rFonts w:ascii="Arial" w:hAnsi="Arial" w:cs="Arial"/>
          <w:color w:val="000000"/>
          <w:sz w:val="18"/>
          <w:szCs w:val="18"/>
        </w:rPr>
        <w:t>ЧЕРН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МРАМ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/ GREAT DANE BLACK&amp;MARBLE   ||  GERMANY</w:t>
      </w:r>
    </w:p>
    <w:p w14:paraId="0E908696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ЧЕРНЫЙ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BLACK RUSSIAN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RUSSIA</w:t>
      </w:r>
      <w:proofErr w:type="gramEnd"/>
    </w:p>
    <w:p w14:paraId="5987EAA7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ШНАУЦЕР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СОЛЬЮ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>) / SCHNAUZER PEPPERING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GERMANY</w:t>
      </w:r>
      <w:proofErr w:type="gramEnd"/>
    </w:p>
    <w:p w14:paraId="2FF2C4F4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БЕСТ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2 </w:t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>ГРУППЫ</w:t>
      </w: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   </w:t>
      </w:r>
    </w:p>
    <w:p w14:paraId="4E41F16B" w14:textId="7525386E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lang w:val="en-US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  <w:lang w:val="en-US"/>
        </w:rPr>
        <w:t xml:space="preserve"> </w:t>
      </w:r>
    </w:p>
    <w:p w14:paraId="52D76D29" w14:textId="77777777" w:rsidR="00F26894" w:rsidRPr="00A95CAE" w:rsidRDefault="00F26894" w:rsidP="00F26894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cs="Calibri"/>
          <w:b/>
          <w:bCs/>
          <w:color w:val="404040"/>
          <w:lang w:val="en-US"/>
        </w:rPr>
        <w:t>15-20</w:t>
      </w: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AMERICAN STAFFORDSHIRE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USA</w:t>
      </w:r>
      <w:proofErr w:type="gramEnd"/>
    </w:p>
    <w:p w14:paraId="2D83AF30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БЕДЛИНГТОН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BEDLINGTON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2FE4907E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6E87F342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КЕРН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CAIRN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708C21BC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ЛЕЙКЛЕНД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LAKELAND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4AF725C1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НОРВИЧ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NORWICH TERRIER   |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BRITAIN</w:t>
      </w:r>
    </w:p>
    <w:p w14:paraId="06702BB8" w14:textId="77777777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lang w:val="en-US"/>
        </w:rPr>
      </w:pPr>
      <w:r w:rsidRPr="00A95CAE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A95CAE">
        <w:rPr>
          <w:rFonts w:ascii="Arial" w:hAnsi="Arial" w:cs="Arial"/>
          <w:color w:val="000000"/>
          <w:sz w:val="18"/>
          <w:szCs w:val="18"/>
          <w:lang w:val="en-US"/>
        </w:rPr>
        <w:t xml:space="preserve"> / STAFFORDSHIRE BULL </w:t>
      </w:r>
      <w:proofErr w:type="gramStart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TERRIER  |</w:t>
      </w:r>
      <w:proofErr w:type="gramEnd"/>
      <w:r w:rsidRPr="00A95CAE">
        <w:rPr>
          <w:rFonts w:ascii="Arial" w:hAnsi="Arial" w:cs="Arial"/>
          <w:color w:val="000000"/>
          <w:sz w:val="18"/>
          <w:szCs w:val="18"/>
          <w:lang w:val="en-US"/>
        </w:rPr>
        <w:t>|  GREAT BRITAIN</w:t>
      </w:r>
    </w:p>
    <w:p w14:paraId="6DA02C0B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  <w:r w:rsidRPr="00A95CAE">
        <w:rPr>
          <w:rFonts w:ascii="Arial" w:hAnsi="Arial" w:cs="Arial"/>
          <w:lang w:val="en-US"/>
        </w:rPr>
        <w:tab/>
      </w: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БЕСТ 3 ГРУППЫ    </w:t>
      </w:r>
    </w:p>
    <w:p w14:paraId="41A5A328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2D8FEAE2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06564141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AED59F8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01DD181F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1AF02A31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3AD8BD52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A254309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5D3F42E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E4F1C02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3C89BD00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125A882D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0F2E1AE9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5CC173A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ABA4AA8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28EDB77E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75AF4A3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4A3DF7E9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684FEDA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71D2EA0D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272FF04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4490E02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730E2386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4058233A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9C8766D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05F9CEE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4431CFC8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19410E5C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31AB7BB1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2BD6CEFF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445C6CE8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09862448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4ED3FD81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7CA1055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097F42E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732AFEED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58112654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61EA6153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008A910A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75760EE4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4EF00935" w14:textId="77777777" w:rsidR="00F26894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US"/>
        </w:rPr>
      </w:pPr>
    </w:p>
    <w:p w14:paraId="1849D3B7" w14:textId="4D263C9C" w:rsidR="00F26894" w:rsidRPr="00A95CAE" w:rsidRDefault="00F26894" w:rsidP="00F26894">
      <w:pPr>
        <w:widowControl w:val="0"/>
        <w:tabs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b/>
          <w:bCs/>
          <w:color w:val="000000"/>
        </w:rPr>
      </w:pPr>
      <w:r w:rsidRPr="00A95CAE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14:paraId="22E670A4" w14:textId="77777777" w:rsidR="00C83428" w:rsidRPr="007B28C6" w:rsidRDefault="00C83428" w:rsidP="007B28C6">
      <w:pPr>
        <w:widowControl w:val="0"/>
        <w:tabs>
          <w:tab w:val="left" w:pos="90"/>
          <w:tab w:val="left" w:pos="735"/>
        </w:tabs>
        <w:autoSpaceDE w:val="0"/>
        <w:autoSpaceDN w:val="0"/>
        <w:adjustRightInd w:val="0"/>
        <w:spacing w:before="26"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6E86A80E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РЕГЛАМЕНТ ПРОВЕДЕНИЯ ВЫСТАВКИ</w:t>
      </w:r>
    </w:p>
    <w:p w14:paraId="3EEA20B0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СОБАК ВСЕХ ПОРОД (САС)</w:t>
      </w:r>
    </w:p>
    <w:p w14:paraId="36F4E6AA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   ОБЩИЕ ПОЛОЖЕНИЯ</w:t>
      </w:r>
    </w:p>
    <w:p w14:paraId="6C41E2B8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собак в системе РКФ проводятся в соответствии с требованиями FCI</w:t>
      </w:r>
    </w:p>
    <w:p w14:paraId="36A39A5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и настоящим Положением.</w:t>
      </w:r>
    </w:p>
    <w:p w14:paraId="3D63D77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Сертификатные выставки делятся на:</w:t>
      </w:r>
    </w:p>
    <w:p w14:paraId="3A4CBE8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интернациональные всех пород (ранг CACIB FCI; в рамках выставки возможна организация</w:t>
      </w:r>
    </w:p>
    <w:p w14:paraId="2D351409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684E677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всех пород (ранг CAC);</w:t>
      </w:r>
    </w:p>
    <w:p w14:paraId="22E379E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– национальные отдельных групп пород (ранг CAC; в рамках выставки возможна организация</w:t>
      </w:r>
    </w:p>
    <w:p w14:paraId="0BC74AB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специализированных рингов – </w:t>
      </w:r>
      <w:proofErr w:type="spellStart"/>
      <w:r w:rsidRPr="00F74D91">
        <w:rPr>
          <w:rFonts w:ascii="Arial" w:hAnsi="Arial" w:cs="Arial"/>
          <w:sz w:val="24"/>
          <w:szCs w:val="24"/>
        </w:rPr>
        <w:t>specialty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с присвоением дополнительных титулов);</w:t>
      </w:r>
    </w:p>
    <w:p w14:paraId="7789F4C4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монопородные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(ранг КЧК / КЧП, ПК / ПП).</w:t>
      </w:r>
    </w:p>
    <w:p w14:paraId="027FFC7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К участию в интернациональных выставках ранга CACIB допускаются только породы собак,</w:t>
      </w:r>
    </w:p>
    <w:p w14:paraId="03042AA2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FCI. Для пород, не признанных FCI, но признанных РКФ, в рамках интернациональных выставок ранга CACIB организуются выставки ранга CAC.</w:t>
      </w:r>
    </w:p>
    <w:p w14:paraId="51E44971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 участию в национальных и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 допускаются породы собак,</w:t>
      </w:r>
    </w:p>
    <w:p w14:paraId="3DE2548E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признанные РКФ.</w:t>
      </w:r>
    </w:p>
    <w:p w14:paraId="2ED29BFC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Все собаки, заявленные в каталоге, должны быть зарегистрированы во Всероссийской единой родословной книге РКФ, либо одной из стран FCI, либо АКС (США), КС (Великобритания), СКС(Канада).</w:t>
      </w:r>
    </w:p>
    <w:p w14:paraId="60B6E890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Здоровье и благополучие собак должны быть АБСОЛЮТНЫМ ПРИОРИТЕТОМ на всех</w:t>
      </w:r>
    </w:p>
    <w:p w14:paraId="6404CA3B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выставках РКФ / FCI.</w:t>
      </w:r>
    </w:p>
    <w:p w14:paraId="26CF252F" w14:textId="77777777" w:rsidR="00F74D91" w:rsidRPr="00F74D91" w:rsidRDefault="00F74D91" w:rsidP="00F74D9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D23731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ВЫСТАВОЧНЫЕ КЛАССЫ</w:t>
      </w:r>
    </w:p>
    <w:p w14:paraId="629C38B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E382C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бэби / </w:t>
      </w:r>
      <w:r w:rsidRPr="00F74D91">
        <w:rPr>
          <w:rFonts w:ascii="Arial" w:hAnsi="Arial" w:cs="Arial"/>
          <w:sz w:val="24"/>
          <w:szCs w:val="24"/>
          <w:lang w:val="en-US"/>
        </w:rPr>
        <w:t>baby</w:t>
      </w:r>
      <w:r w:rsidRPr="00F74D91">
        <w:rPr>
          <w:rFonts w:ascii="Arial" w:hAnsi="Arial" w:cs="Arial"/>
          <w:sz w:val="24"/>
          <w:szCs w:val="24"/>
        </w:rPr>
        <w:t xml:space="preserve"> (с 4 до 6 месяцев)</w:t>
      </w:r>
    </w:p>
    <w:p w14:paraId="6C0D460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щенков / </w:t>
      </w:r>
      <w:proofErr w:type="spellStart"/>
      <w:r w:rsidRPr="00F74D91">
        <w:rPr>
          <w:rFonts w:ascii="Arial" w:hAnsi="Arial" w:cs="Arial"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(с 6 до 9 месяцев)</w:t>
      </w:r>
    </w:p>
    <w:p w14:paraId="5444AB7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юниоров / </w:t>
      </w:r>
      <w:r w:rsidRPr="00F74D91">
        <w:rPr>
          <w:rFonts w:ascii="Arial" w:hAnsi="Arial" w:cs="Arial"/>
          <w:sz w:val="24"/>
          <w:szCs w:val="24"/>
          <w:lang w:val="en-US"/>
        </w:rPr>
        <w:t>junior</w:t>
      </w:r>
      <w:r w:rsidRPr="00F74D91">
        <w:rPr>
          <w:rFonts w:ascii="Arial" w:hAnsi="Arial" w:cs="Arial"/>
          <w:sz w:val="24"/>
          <w:szCs w:val="24"/>
        </w:rPr>
        <w:t xml:space="preserve"> (с 9 до 18 месяцев)</w:t>
      </w:r>
    </w:p>
    <w:p w14:paraId="69722F1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промежуточный / </w:t>
      </w:r>
      <w:r w:rsidRPr="00F74D91">
        <w:rPr>
          <w:rFonts w:ascii="Arial" w:hAnsi="Arial" w:cs="Arial"/>
          <w:sz w:val="24"/>
          <w:szCs w:val="24"/>
          <w:lang w:val="en-US"/>
        </w:rPr>
        <w:t>intermediate</w:t>
      </w:r>
      <w:r w:rsidRPr="00F74D91">
        <w:rPr>
          <w:rFonts w:ascii="Arial" w:hAnsi="Arial" w:cs="Arial"/>
          <w:sz w:val="24"/>
          <w:szCs w:val="24"/>
        </w:rPr>
        <w:t xml:space="preserve"> (с 15 до 24 месяцев)</w:t>
      </w:r>
    </w:p>
    <w:p w14:paraId="5C84ACA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открытый / </w:t>
      </w:r>
      <w:r w:rsidRPr="00F74D91">
        <w:rPr>
          <w:rFonts w:ascii="Arial" w:hAnsi="Arial" w:cs="Arial"/>
          <w:sz w:val="24"/>
          <w:szCs w:val="24"/>
          <w:lang w:val="en-US"/>
        </w:rPr>
        <w:t>open</w:t>
      </w:r>
      <w:r w:rsidRPr="00F74D91">
        <w:rPr>
          <w:rFonts w:ascii="Arial" w:hAnsi="Arial" w:cs="Arial"/>
          <w:sz w:val="24"/>
          <w:szCs w:val="24"/>
        </w:rPr>
        <w:t xml:space="preserve"> (с 15 месяцев)</w:t>
      </w:r>
    </w:p>
    <w:p w14:paraId="68DFE70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рабочий / </w:t>
      </w:r>
      <w:r w:rsidRPr="00F74D91">
        <w:rPr>
          <w:rFonts w:ascii="Arial" w:hAnsi="Arial" w:cs="Arial"/>
          <w:sz w:val="24"/>
          <w:szCs w:val="24"/>
          <w:lang w:val="en-US"/>
        </w:rPr>
        <w:t>working</w:t>
      </w:r>
      <w:r w:rsidRPr="00F74D91">
        <w:rPr>
          <w:rFonts w:ascii="Arial" w:hAnsi="Arial" w:cs="Arial"/>
          <w:sz w:val="24"/>
          <w:szCs w:val="24"/>
        </w:rPr>
        <w:t xml:space="preserve"> (с 15 месяцев, для собак, имеющих рабочие </w:t>
      </w:r>
      <w:proofErr w:type="spellStart"/>
      <w:r w:rsidRPr="00F74D91">
        <w:rPr>
          <w:rFonts w:ascii="Arial" w:hAnsi="Arial" w:cs="Arial"/>
          <w:sz w:val="24"/>
          <w:szCs w:val="24"/>
        </w:rPr>
        <w:t>серт</w:t>
      </w:r>
      <w:proofErr w:type="spellEnd"/>
      <w:r w:rsidRPr="00F74D91">
        <w:rPr>
          <w:rFonts w:ascii="Arial" w:hAnsi="Arial" w:cs="Arial"/>
          <w:sz w:val="24"/>
          <w:szCs w:val="24"/>
        </w:rPr>
        <w:t>.)</w:t>
      </w:r>
    </w:p>
    <w:p w14:paraId="70AE83A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чемпионов / </w:t>
      </w:r>
      <w:r w:rsidRPr="00F74D91">
        <w:rPr>
          <w:rFonts w:ascii="Arial" w:hAnsi="Arial" w:cs="Arial"/>
          <w:sz w:val="24"/>
          <w:szCs w:val="24"/>
          <w:lang w:val="en-US"/>
        </w:rPr>
        <w:t>champion</w:t>
      </w:r>
      <w:r w:rsidRPr="00F74D91">
        <w:rPr>
          <w:rFonts w:ascii="Arial" w:hAnsi="Arial" w:cs="Arial"/>
          <w:sz w:val="24"/>
          <w:szCs w:val="24"/>
        </w:rPr>
        <w:t xml:space="preserve"> (с 15 месяцев, </w:t>
      </w:r>
      <w:proofErr w:type="gramStart"/>
      <w:r w:rsidRPr="00F74D91">
        <w:rPr>
          <w:rFonts w:ascii="Arial" w:hAnsi="Arial" w:cs="Arial"/>
          <w:sz w:val="24"/>
          <w:szCs w:val="24"/>
        </w:rPr>
        <w:t>для собак</w:t>
      </w:r>
      <w:proofErr w:type="gramEnd"/>
      <w:r w:rsidRPr="00F74D91">
        <w:rPr>
          <w:rFonts w:ascii="Arial" w:hAnsi="Arial" w:cs="Arial"/>
          <w:sz w:val="24"/>
          <w:szCs w:val="24"/>
        </w:rPr>
        <w:t xml:space="preserve"> имеющих титул Чемпион России, Национальный чемпион страны </w:t>
      </w:r>
      <w:r w:rsidRPr="00F74D91">
        <w:rPr>
          <w:rFonts w:ascii="Arial" w:hAnsi="Arial" w:cs="Arial"/>
          <w:sz w:val="24"/>
          <w:szCs w:val="24"/>
          <w:lang w:val="en-US"/>
        </w:rPr>
        <w:t>FCI</w:t>
      </w:r>
      <w:r w:rsidRPr="00F74D9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sz w:val="24"/>
          <w:szCs w:val="24"/>
        </w:rPr>
        <w:t>Интерчемпион</w:t>
      </w:r>
      <w:proofErr w:type="spellEnd"/>
      <w:r w:rsidRPr="00F74D91">
        <w:rPr>
          <w:rFonts w:ascii="Arial" w:hAnsi="Arial" w:cs="Arial"/>
          <w:sz w:val="24"/>
          <w:szCs w:val="24"/>
        </w:rPr>
        <w:t>)</w:t>
      </w:r>
    </w:p>
    <w:p w14:paraId="71FE946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Класс ветеранов / </w:t>
      </w:r>
      <w:r w:rsidRPr="00F74D91">
        <w:rPr>
          <w:rFonts w:ascii="Arial" w:hAnsi="Arial" w:cs="Arial"/>
          <w:sz w:val="24"/>
          <w:szCs w:val="24"/>
          <w:lang w:val="en-US"/>
        </w:rPr>
        <w:t>veteran</w:t>
      </w:r>
      <w:r w:rsidRPr="00F74D91">
        <w:rPr>
          <w:rFonts w:ascii="Arial" w:hAnsi="Arial" w:cs="Arial"/>
          <w:sz w:val="24"/>
          <w:szCs w:val="24"/>
        </w:rPr>
        <w:t xml:space="preserve"> (с 8 лет)</w:t>
      </w:r>
    </w:p>
    <w:p w14:paraId="4E8F5C47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Датой определения возраста собаки является день выставки. Если день рождения собаки совпадает с датой проведения выставки, то владелец вправе самостоятельно решить, в какой класс регистрировать собаку.</w:t>
      </w:r>
    </w:p>
    <w:p w14:paraId="6CD3E030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sz w:val="24"/>
          <w:szCs w:val="24"/>
        </w:rPr>
      </w:pPr>
    </w:p>
    <w:p w14:paraId="174C8DD2" w14:textId="77777777" w:rsidR="00F74D91" w:rsidRPr="00F74D91" w:rsidRDefault="00F74D91" w:rsidP="00F74D91">
      <w:pPr>
        <w:keepNext/>
        <w:tabs>
          <w:tab w:val="left" w:pos="540"/>
        </w:tabs>
        <w:spacing w:after="0" w:line="264" w:lineRule="auto"/>
        <w:ind w:firstLine="539"/>
        <w:jc w:val="both"/>
        <w:outlineLvl w:val="0"/>
        <w:rPr>
          <w:rFonts w:ascii="Arial" w:hAnsi="Arial" w:cs="Arial"/>
          <w:b/>
          <w:bCs/>
          <w:kern w:val="32"/>
          <w:sz w:val="24"/>
          <w:szCs w:val="24"/>
        </w:rPr>
      </w:pPr>
      <w:r w:rsidRPr="00F74D91">
        <w:rPr>
          <w:rFonts w:ascii="Arial" w:hAnsi="Arial" w:cs="Arial"/>
          <w:b/>
          <w:bCs/>
          <w:kern w:val="32"/>
          <w:sz w:val="24"/>
          <w:szCs w:val="24"/>
        </w:rPr>
        <w:t>ОЦЕНКИ, СЕРТИФИКАТЫ И ТИТУЛЫ</w:t>
      </w:r>
    </w:p>
    <w:p w14:paraId="6EE978D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0DCDE23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юниоров, промежуточном, открытом, рабочем, чемпионов и ветеранов, а также в классе чемпионов НКП (на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выставках) присуждаются следующие оценки:</w:t>
      </w:r>
    </w:p>
    <w:p w14:paraId="2E6C399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отлично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excellent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</w:t>
      </w:r>
    </w:p>
    <w:p w14:paraId="08EB098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</w:t>
      </w:r>
    </w:p>
    <w:p w14:paraId="3BD8B96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хорошо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(зеленая лента</w:t>
      </w:r>
    </w:p>
    <w:p w14:paraId="044CD9C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удовлетворительно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satisfactory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(желтая лента)</w:t>
      </w:r>
    </w:p>
    <w:p w14:paraId="134BF78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дисквалификация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disqualification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</w:t>
      </w:r>
      <w:r w:rsidRPr="00F74D91">
        <w:rPr>
          <w:rFonts w:ascii="Arial" w:hAnsi="Arial" w:cs="Arial"/>
          <w:sz w:val="24"/>
          <w:szCs w:val="24"/>
        </w:rPr>
        <w:t xml:space="preserve">, </w:t>
      </w:r>
    </w:p>
    <w:p w14:paraId="64637AB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причина дисквалификации должна быть отражена в описании и в отчете; листы описания (оригинал и копия) должны быть заверены собственноручной подписью судьи и подписью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владельца /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хендлера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дисквалифицированной собаки, подтверждающей, что он был ознакомлен с фактом и причиной дисквалификации;</w:t>
      </w:r>
    </w:p>
    <w:p w14:paraId="576695D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r w:rsidRPr="00F74D91">
        <w:rPr>
          <w:rFonts w:ascii="Arial" w:hAnsi="Arial" w:cs="Arial"/>
          <w:b/>
          <w:sz w:val="24"/>
          <w:szCs w:val="24"/>
        </w:rPr>
        <w:t>невозможно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отсудить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Pr="00F74D91">
        <w:rPr>
          <w:rFonts w:ascii="Arial" w:hAnsi="Arial" w:cs="Arial"/>
          <w:b/>
          <w:sz w:val="24"/>
          <w:szCs w:val="24"/>
        </w:rPr>
        <w:t>без</w:t>
      </w:r>
      <w:r w:rsidRPr="00F74D9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74D91">
        <w:rPr>
          <w:rFonts w:ascii="Arial" w:hAnsi="Arial" w:cs="Arial"/>
          <w:b/>
          <w:sz w:val="24"/>
          <w:szCs w:val="24"/>
        </w:rPr>
        <w:t>оценки</w:t>
      </w:r>
      <w:r w:rsidRPr="00F74D91">
        <w:rPr>
          <w:rFonts w:ascii="Arial" w:hAnsi="Arial" w:cs="Arial"/>
          <w:b/>
          <w:sz w:val="24"/>
          <w:szCs w:val="24"/>
          <w:lang w:val="en-US"/>
        </w:rPr>
        <w:t>) / cannot be judged (without evaluation</w:t>
      </w:r>
      <w:r w:rsidRPr="00F74D91">
        <w:rPr>
          <w:rFonts w:ascii="Arial" w:hAnsi="Arial" w:cs="Arial"/>
          <w:sz w:val="24"/>
          <w:szCs w:val="24"/>
          <w:lang w:val="en-US"/>
        </w:rPr>
        <w:t xml:space="preserve">), </w:t>
      </w:r>
    </w:p>
    <w:p w14:paraId="158E51A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причина оставления без оценки должна быть отражена в описании и в отчете.</w:t>
      </w:r>
    </w:p>
    <w:p w14:paraId="0FDEA47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6B5869A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 классах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и щенков присуждаются следующие оценки:</w:t>
      </w:r>
    </w:p>
    <w:p w14:paraId="39DA389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очень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very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(красная лента);</w:t>
      </w:r>
    </w:p>
    <w:p w14:paraId="03BA85C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(синяя лента);</w:t>
      </w:r>
    </w:p>
    <w:p w14:paraId="25AAD34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– неперспективный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not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promising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(белая лента).</w:t>
      </w:r>
    </w:p>
    <w:p w14:paraId="2576FB5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60942DB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Четыре лучших собаки в каждом классе должны быть расставлены по местам с 1-го по 4-е при условии, если они имеют оценки не ниже «очень хорошо» (в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не ниже «перспективный»).</w:t>
      </w:r>
    </w:p>
    <w:p w14:paraId="2FA99BEB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8CF5E3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</w:t>
      </w:r>
      <w:r w:rsidRPr="00F74D91">
        <w:rPr>
          <w:rFonts w:ascii="Arial" w:hAnsi="Arial" w:cs="Arial"/>
          <w:b/>
          <w:sz w:val="24"/>
          <w:szCs w:val="24"/>
        </w:rPr>
        <w:t>В ринге по усмотрению судьи могут выдаваться сертификаты и присуждаться титулы:</w:t>
      </w:r>
    </w:p>
    <w:p w14:paraId="665D2CC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CW</w:t>
      </w:r>
      <w:r w:rsidRPr="00F74D91">
        <w:rPr>
          <w:rFonts w:ascii="Arial" w:hAnsi="Arial" w:cs="Arial"/>
          <w:sz w:val="24"/>
          <w:szCs w:val="24"/>
        </w:rPr>
        <w:t xml:space="preserve"> – победитель класса. Присваивается на выставке любого ранга первой собаке в классе, получившей высшую оценку.</w:t>
      </w:r>
    </w:p>
    <w:p w14:paraId="1F8BCA3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JCAC</w:t>
      </w:r>
      <w:r w:rsidRPr="00F74D91">
        <w:rPr>
          <w:rFonts w:ascii="Arial" w:hAnsi="Arial" w:cs="Arial"/>
          <w:sz w:val="24"/>
          <w:szCs w:val="24"/>
        </w:rPr>
        <w:t xml:space="preserve"> – кандидат в юные чемпионы России по красоте. Присваивается на выставках ранга CACIB и CAC кобелю и суке, получившим CW в классе юниоров.</w:t>
      </w:r>
    </w:p>
    <w:p w14:paraId="50D9D72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R.JCAC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юные чемпионы России по красоте. Может быть присвоен на выставках ранга CACIB и CAC собаке, получившей оценку «отлично 2» в классе юниоров (при условии, что первой собаке присужден JCAC). Если CAC присвоен собаке, имеющий титул юного чемпиона России, R.JCAC засчитывается как JCAC. Кроме того, при оформлении титула юного чемпиона России 2 х R.JCAC могут быть засчитаны как 1 х JCAC (однократно).</w:t>
      </w:r>
    </w:p>
    <w:p w14:paraId="5020DDD2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САС </w:t>
      </w:r>
      <w:r w:rsidRPr="00F74D91">
        <w:rPr>
          <w:rFonts w:ascii="Arial" w:hAnsi="Arial" w:cs="Arial"/>
          <w:sz w:val="24"/>
          <w:szCs w:val="24"/>
        </w:rPr>
        <w:t>– кандидат в чемпионы России по красоте. На выставках ранга CACIB присваивается всем собакам, получившим CW в классах промежуточном, открытом, рабочем, чемпионов; на выставках ранга CAC присваивается кобелю и суке, занявшим первое место в сравнении CW классов промежуточного, открытого, рабочего, чемпионов.</w:t>
      </w:r>
    </w:p>
    <w:p w14:paraId="17EAA08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чемпионы России по красоте. На выставках ранга CACIB может быть присвоен собакам, получившим оценку «отлично 2» в классах промежуточном, открытом, рабочем, чемпионов (при условии, что первой собаке присужден CAC); на выставках ранга CAC присваивается в сравнении CW классов промежуточного, открытого, рабочего, чемпионов, оставшихся после выбора обладателя CAC, и второй собаки из класса, CW которого получил CAC. Если CAC присвоен собаке, имеющий титул чемпиона России, R.CAC засчитывается как CAC. Кроме того, при оформлении титула чемпиона России 2 х R.CAC могут быть засчитаны как 1 х CAC (однократно).</w:t>
      </w:r>
    </w:p>
    <w:p w14:paraId="1F1D095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VCAC</w:t>
      </w:r>
      <w:r w:rsidRPr="00F74D91">
        <w:rPr>
          <w:rFonts w:ascii="Arial" w:hAnsi="Arial" w:cs="Arial"/>
          <w:sz w:val="24"/>
          <w:szCs w:val="24"/>
        </w:rPr>
        <w:t xml:space="preserve"> – кандидат в ветераны-чемпионы России по красоте. Присваивается на выставках ранга CACIB и CAC кобелю и суке, получившим CW в классе ветеранов.</w:t>
      </w:r>
    </w:p>
    <w:p w14:paraId="37FC7EE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R.VCAC</w:t>
      </w:r>
      <w:r w:rsidRPr="00F74D91">
        <w:rPr>
          <w:rFonts w:ascii="Arial" w:hAnsi="Arial" w:cs="Arial"/>
          <w:sz w:val="24"/>
          <w:szCs w:val="24"/>
        </w:rPr>
        <w:t xml:space="preserve"> – резервный кандидат в ветераны-чемпионы России по красоте. Может быть присвоен на выставках ранга CACIB и CAC собаке, получившей оценку «отлично 2» в классе ветеранов (при условии, что первой собаке присужден VCAC). Если VCAC присвоен собаке, имеющий титул ветерана чемпиона России, R.VCAC засчитывается как VCAC. Кроме того, при оформлении титула ветерана чемпиона России 2 х R.VCAC могут быть засчитаны как 1 х VCAC (однократно)</w:t>
      </w:r>
    </w:p>
    <w:p w14:paraId="6C9D99D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ЮЧРКФ</w:t>
      </w:r>
      <w:r w:rsidRPr="00F74D91">
        <w:rPr>
          <w:rFonts w:ascii="Arial" w:hAnsi="Arial" w:cs="Arial"/>
          <w:sz w:val="24"/>
          <w:szCs w:val="24"/>
        </w:rPr>
        <w:t xml:space="preserve"> – юный чемпион РКФ. Присваивается на выставках ранга CACIB и на выставках ранга CAC / «Чемпион РКФ» кобелю и суке, получившим JCAC.</w:t>
      </w:r>
    </w:p>
    <w:p w14:paraId="7523CE3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ЧРКФ</w:t>
      </w:r>
      <w:r w:rsidRPr="00F74D91">
        <w:rPr>
          <w:rFonts w:ascii="Arial" w:hAnsi="Arial" w:cs="Arial"/>
          <w:sz w:val="24"/>
          <w:szCs w:val="24"/>
        </w:rPr>
        <w:t xml:space="preserve"> – чемпион РКФ. На выставках ранга CACIB присваивается кобелю и суке, получившим CACIB; на выставках ранга CAC / «Чемпион РКФ» присваивается кобелю и суке, получившим CAC.</w:t>
      </w:r>
    </w:p>
    <w:p w14:paraId="79AA9FE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lastRenderedPageBreak/>
        <w:t>ВЧРКФ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РКФ. Присваивается на выставках ранга CACIB и на выставках ранга CAC / «Чемпион РКФ» кобелю и суке, получившим VCAC.</w:t>
      </w:r>
    </w:p>
    <w:p w14:paraId="21C4E98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ЮЧФ </w:t>
      </w:r>
      <w:r w:rsidRPr="00F74D91">
        <w:rPr>
          <w:rFonts w:ascii="Arial" w:hAnsi="Arial" w:cs="Arial"/>
          <w:sz w:val="24"/>
          <w:szCs w:val="24"/>
        </w:rPr>
        <w:t>– юный чемпион федерации. Присваивается на выставках ранга CAC / «Чемпион федерации» кобелю и суке, получившим JCAC.</w:t>
      </w:r>
    </w:p>
    <w:p w14:paraId="1A40026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ЧФ</w:t>
      </w:r>
      <w:r w:rsidRPr="00F74D91">
        <w:rPr>
          <w:rFonts w:ascii="Arial" w:hAnsi="Arial" w:cs="Arial"/>
          <w:sz w:val="24"/>
          <w:szCs w:val="24"/>
        </w:rPr>
        <w:t xml:space="preserve"> – чемпион федерации. На выставках ранга CAC / «Чемпион РКФ» присваивается всем собакам, получившим CW в классах промежуточном, открытом, рабочем, чемпионов; на выставках ранга CAC / «Чемпион федерации» присваивается кобелю и суке, получившим CAC.</w:t>
      </w:r>
    </w:p>
    <w:p w14:paraId="24A9679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ВЧФ</w:t>
      </w:r>
      <w:r w:rsidRPr="00F74D91">
        <w:rPr>
          <w:rFonts w:ascii="Arial" w:hAnsi="Arial" w:cs="Arial"/>
          <w:sz w:val="24"/>
          <w:szCs w:val="24"/>
        </w:rPr>
        <w:t xml:space="preserve"> – ветеран чемпион федерации. Присваивается на выставках ранга CAC / «Чемпион</w:t>
      </w:r>
    </w:p>
    <w:p w14:paraId="11F7BF7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федерации» кобелю и суке, получившим VCAC.</w:t>
      </w:r>
    </w:p>
    <w:p w14:paraId="6879B14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F935B6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На выставках всех рангов в каждой породе также выбираются:</w:t>
      </w:r>
    </w:p>
    <w:p w14:paraId="732600A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ЛБ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породы; выбирается сравнением кобеля и суки CW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(на</w:t>
      </w:r>
    </w:p>
    <w:p w14:paraId="13F464D5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выставках, где по решению оргкомитета велась запись в класс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21CD089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ЛЩ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щенок породы; выбирается сравнением кобеля и суки CW щенков.</w:t>
      </w:r>
    </w:p>
    <w:p w14:paraId="51CF27B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ЛЮ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юниор породы; выбирается сравнением кобеля и суки CW класса юниоров.</w:t>
      </w:r>
    </w:p>
    <w:p w14:paraId="1333DE1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ЛВ / BOB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лучший ветеран породы; выбирается сравнением кобеля и суки CW класса ветеранов.</w:t>
      </w:r>
    </w:p>
    <w:p w14:paraId="47DCECA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ЛПП / BOB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породы; выбирается сравнением шести собак: кобеля и суки CW класса юниоров; кобеля и суки, выбранных сравнением CW классов промежуточного, открытого, рабочего, чемпионов и (если применимо) чемпионов НКП; кобеля и суки CW класса ветеранов.</w:t>
      </w:r>
    </w:p>
    <w:p w14:paraId="0170A98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ВОS (Best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of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Opposite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Sex)</w:t>
      </w:r>
      <w:r w:rsidRPr="00F74D91">
        <w:rPr>
          <w:rFonts w:ascii="Arial" w:hAnsi="Arial" w:cs="Arial"/>
          <w:sz w:val="24"/>
          <w:szCs w:val="24"/>
        </w:rPr>
        <w:t xml:space="preserve"> – лучший представитель противоположного пола в породе; выбирается сравнением собак противоположного пола после выбора ЛПП / ВОВ.</w:t>
      </w:r>
    </w:p>
    <w:p w14:paraId="5A23689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Сука и кобель</w:t>
      </w:r>
      <w:r w:rsidRPr="00F74D91">
        <w:rPr>
          <w:rFonts w:ascii="Arial" w:hAnsi="Arial" w:cs="Arial"/>
          <w:sz w:val="24"/>
          <w:szCs w:val="24"/>
        </w:rPr>
        <w:t xml:space="preserve"> – обладатели основных титулов выбираются по окончании судейства взрослых классов. </w:t>
      </w:r>
    </w:p>
    <w:p w14:paraId="1B715C6E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>ЛБ, ЛЩ, ЛЮ, ЛВ, BOB и BOS</w:t>
      </w:r>
      <w:r w:rsidRPr="00F74D91">
        <w:rPr>
          <w:rFonts w:ascii="Arial" w:hAnsi="Arial" w:cs="Arial"/>
          <w:sz w:val="24"/>
          <w:szCs w:val="24"/>
        </w:rPr>
        <w:t xml:space="preserve"> выбираются после окончания судейства породы.</w:t>
      </w:r>
    </w:p>
    <w:p w14:paraId="66F39D8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2AEF65B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В главном ринге выставки выбираются:</w:t>
      </w:r>
    </w:p>
    <w:p w14:paraId="3D1EDCC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show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baby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puppy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junior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veteran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>)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 раздельно среди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(если применимо), щенков, юниоров и ветеранов. Лучший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(щенок, юниор, ветеран) выставки выбирается при сравнении лучших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(щенков, юниоров, ветеранов) каждой породы, участвующей в выставке (в каждом конкурсе расставляются три лучших собак).</w:t>
      </w:r>
    </w:p>
    <w:p w14:paraId="64078A7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Group / BIG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 группе по классификации FCI; выбирается при сравнении BOB всех пород группы (расставляются три лучших собаки).</w:t>
      </w:r>
    </w:p>
    <w:p w14:paraId="1057D37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Best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in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Show / BIS</w:t>
      </w:r>
      <w:r w:rsidRPr="00F74D91">
        <w:rPr>
          <w:rFonts w:ascii="Arial" w:hAnsi="Arial" w:cs="Arial"/>
          <w:sz w:val="24"/>
          <w:szCs w:val="24"/>
        </w:rPr>
        <w:t xml:space="preserve"> – лучшая собака выставки; выбирается при сравнении всех обладателей титула BIG (расставляются три лучших собаки).</w:t>
      </w:r>
    </w:p>
    <w:p w14:paraId="14586D1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1F5D3A8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По решению оргкомитета в рамках выставки могут проводиться конкурсы:</w:t>
      </w:r>
    </w:p>
    <w:p w14:paraId="569A677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пар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Couple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2 собаки одной породы: кобель и сука,</w:t>
      </w:r>
    </w:p>
    <w:p w14:paraId="7C7F2833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принадлежащие одному владельцу (пару выставляет один </w:t>
      </w:r>
      <w:proofErr w:type="spellStart"/>
      <w:r w:rsidRPr="00F74D91">
        <w:rPr>
          <w:rFonts w:ascii="Arial" w:hAnsi="Arial" w:cs="Arial"/>
          <w:sz w:val="24"/>
          <w:szCs w:val="24"/>
        </w:rPr>
        <w:t>хендлер</w:t>
      </w:r>
      <w:proofErr w:type="spellEnd"/>
      <w:r w:rsidRPr="00F74D91">
        <w:rPr>
          <w:rFonts w:ascii="Arial" w:hAnsi="Arial" w:cs="Arial"/>
          <w:sz w:val="24"/>
          <w:szCs w:val="24"/>
        </w:rPr>
        <w:t>).</w:t>
      </w:r>
    </w:p>
    <w:p w14:paraId="353617A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питомников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Breeders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от 3 до 5 собак одной породы, рожденные в одном питомнике, имеющие одну заводскую приставку.</w:t>
      </w:r>
    </w:p>
    <w:p w14:paraId="77371818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Конкурс производителей /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Progeny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groups</w:t>
      </w:r>
      <w:proofErr w:type="spellEnd"/>
      <w:r w:rsidRPr="00F74D91">
        <w:rPr>
          <w:rFonts w:ascii="Arial" w:hAnsi="Arial" w:cs="Arial"/>
          <w:b/>
          <w:sz w:val="24"/>
          <w:szCs w:val="24"/>
        </w:rPr>
        <w:t xml:space="preserve">’ </w:t>
      </w:r>
      <w:proofErr w:type="spellStart"/>
      <w:r w:rsidRPr="00F74D91">
        <w:rPr>
          <w:rFonts w:ascii="Arial" w:hAnsi="Arial" w:cs="Arial"/>
          <w:b/>
          <w:sz w:val="24"/>
          <w:szCs w:val="24"/>
        </w:rPr>
        <w:t>competition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– участвуют производитель </w:t>
      </w:r>
      <w:proofErr w:type="gramStart"/>
      <w:r w:rsidRPr="00F74D91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F74D91">
        <w:rPr>
          <w:rFonts w:ascii="Arial" w:hAnsi="Arial" w:cs="Arial"/>
          <w:sz w:val="24"/>
          <w:szCs w:val="24"/>
        </w:rPr>
        <w:t>ница</w:t>
      </w:r>
      <w:proofErr w:type="spellEnd"/>
      <w:proofErr w:type="gramEnd"/>
      <w:r w:rsidRPr="00F74D91">
        <w:rPr>
          <w:rFonts w:ascii="Arial" w:hAnsi="Arial" w:cs="Arial"/>
          <w:sz w:val="24"/>
          <w:szCs w:val="24"/>
        </w:rPr>
        <w:t>) и от 3 до 5 потомков первой генерации.</w:t>
      </w:r>
    </w:p>
    <w:p w14:paraId="17A43F2A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В конкурсах пар, питомников, производителей участвуют лишь собаки, внесенные в каталог, заранее записанные на конкурс, экспонировавшиеся на данной выставке и </w:t>
      </w:r>
      <w:r w:rsidRPr="00F74D91">
        <w:rPr>
          <w:rFonts w:ascii="Arial" w:hAnsi="Arial" w:cs="Arial"/>
          <w:sz w:val="24"/>
          <w:szCs w:val="24"/>
        </w:rPr>
        <w:lastRenderedPageBreak/>
        <w:t xml:space="preserve">получившие оценку не ниже «очень хорошо» (собаки классов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в конкурсах не участвуют).</w:t>
      </w:r>
    </w:p>
    <w:p w14:paraId="1317FE3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Собаки пород, не признанных FCI и признанных РКФ, участвуют в традиционных конкурсах на главном ринге только на выставках ранга CAC.</w:t>
      </w:r>
    </w:p>
    <w:p w14:paraId="1A8009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Конкурс «Гордость России» рекомендуется проводить на всех выставках ранга CACIB и CAC в системе РКФ. В нем участвуют лучшие представители отечественных пород собак. Судья выбирает только одну собаку, которая получает титул «Гордость России».</w:t>
      </w:r>
    </w:p>
    <w:p w14:paraId="3D05C3F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</w:p>
    <w:p w14:paraId="213A9153" w14:textId="77777777" w:rsidR="00F74D91" w:rsidRPr="00F74D91" w:rsidRDefault="00F74D91" w:rsidP="00F74D91">
      <w:pPr>
        <w:tabs>
          <w:tab w:val="left" w:pos="540"/>
        </w:tabs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F74D91">
        <w:rPr>
          <w:rFonts w:ascii="Arial" w:hAnsi="Arial" w:cs="Arial"/>
          <w:b/>
          <w:sz w:val="24"/>
          <w:szCs w:val="24"/>
        </w:rPr>
        <w:t xml:space="preserve">     ПРОЦЕДУРА СУДЕЙСТВА</w:t>
      </w:r>
    </w:p>
    <w:p w14:paraId="5EE5ED66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b/>
          <w:sz w:val="24"/>
          <w:szCs w:val="24"/>
        </w:rPr>
      </w:pPr>
    </w:p>
    <w:p w14:paraId="35D15080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Главным лицом в ринге является судья. По организационным вопросам ответственным за работу ринга является распорядитель, но все решения принимаются только с согласия судьи.</w:t>
      </w:r>
    </w:p>
    <w:p w14:paraId="3A0A0E4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Судейство в каждой породе проходит в следующем порядке: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кобели, щенки кобели, юниоры кобели, кобели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кобели ветераны;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суки, щенки суки, юниоры суки, суки классов промежуточного, открытого, рабочего, чемпионов, чемпионов НКП (на </w:t>
      </w:r>
      <w:proofErr w:type="spellStart"/>
      <w:r w:rsidRPr="00F74D91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выставках), суки ветераны.</w:t>
      </w:r>
    </w:p>
    <w:p w14:paraId="2ED3649C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Судья в ринге производит индивидуальный осмотр каждой собаки в стойке и в движении, делает описание (если это предусмотрено регламентом выставки) и присуждает оценку.</w:t>
      </w:r>
    </w:p>
    <w:p w14:paraId="7EC776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После осмотра всех собак в классе проводится сравнение на CW, и четыре лучших собаки расставляются по местам с 1-го по 4-е (при наличии оценки не ниже «очень хорошо», в классах </w:t>
      </w:r>
      <w:proofErr w:type="spellStart"/>
      <w:r w:rsidRPr="00F74D91">
        <w:rPr>
          <w:rFonts w:ascii="Arial" w:hAnsi="Arial" w:cs="Arial"/>
          <w:sz w:val="24"/>
          <w:szCs w:val="24"/>
        </w:rPr>
        <w:t>беби</w:t>
      </w:r>
      <w:proofErr w:type="spellEnd"/>
      <w:r w:rsidRPr="00F74D91">
        <w:rPr>
          <w:rFonts w:ascii="Arial" w:hAnsi="Arial" w:cs="Arial"/>
          <w:sz w:val="24"/>
          <w:szCs w:val="24"/>
        </w:rPr>
        <w:t xml:space="preserve"> и щенков – при наличии оценки не ниже «перспективный»). Дальнейшая процедура выбора лучших в породе описана выше.</w:t>
      </w:r>
    </w:p>
    <w:p w14:paraId="4526B221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Любое решение, принятое судьей относительно оценки, расстановки, присуждения титулов и выдачи сертификатов, является окончательным и не может быть отменено в рамках данного конкретного мероприятия. Если экспонент считает решение судьи в отношении своей собаки ошибочным или усматривает в действиях судьи нарушение положений РКФ и / или FCI о выставках и / или о судьях, он может обратиться с жалобой в соответствующую комиссию РКФ.</w:t>
      </w:r>
    </w:p>
    <w:p w14:paraId="788C736D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Экспоненты, опоздавшие в ринг, к экспертизе не допускаются. На усмотрение судьи они могут быть описаны вне ринга (с оценкой, но без присвоения титулов и сертификатов). </w:t>
      </w:r>
    </w:p>
    <w:p w14:paraId="3F351BD4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Экспонент не может покидать ринг во время экспертизы без разрешения судьи. За</w:t>
      </w:r>
    </w:p>
    <w:p w14:paraId="737957F9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самовольный уход с ринга судья вправе аннулировать ранее присвоенную оценку / титул.</w:t>
      </w:r>
    </w:p>
    <w:p w14:paraId="1130E1FF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 xml:space="preserve">     В случае неприбытия или опоздания судьи, назначенного на породу, экспертизу собак</w:t>
      </w:r>
    </w:p>
    <w:p w14:paraId="1B5AB4E7" w14:textId="77777777" w:rsidR="00F74D91" w:rsidRPr="00F74D91" w:rsidRDefault="00F74D91" w:rsidP="00F74D91">
      <w:pPr>
        <w:tabs>
          <w:tab w:val="left" w:pos="540"/>
        </w:tabs>
        <w:spacing w:after="0" w:line="264" w:lineRule="auto"/>
        <w:jc w:val="both"/>
        <w:rPr>
          <w:rFonts w:ascii="Arial" w:hAnsi="Arial" w:cs="Arial"/>
          <w:sz w:val="24"/>
          <w:szCs w:val="24"/>
        </w:rPr>
      </w:pPr>
      <w:r w:rsidRPr="00F74D91">
        <w:rPr>
          <w:rFonts w:ascii="Arial" w:hAnsi="Arial" w:cs="Arial"/>
          <w:sz w:val="24"/>
          <w:szCs w:val="24"/>
        </w:rPr>
        <w:t>осуществляет резервный судья.</w:t>
      </w:r>
    </w:p>
    <w:p w14:paraId="01DABD6A" w14:textId="77777777" w:rsidR="00F74D91" w:rsidRPr="00F74D91" w:rsidRDefault="00F74D91" w:rsidP="00F74D91">
      <w:pPr>
        <w:tabs>
          <w:tab w:val="left" w:pos="540"/>
        </w:tabs>
        <w:spacing w:after="0" w:line="264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3FA14787" w14:textId="77777777" w:rsidR="00F74D91" w:rsidRPr="00F74D91" w:rsidRDefault="00F74D91" w:rsidP="00F74D91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74D91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КЛУБ ОСТАВЛЯЕТ ЗА СОБОЙ ПРАВО </w:t>
      </w:r>
      <w:proofErr w:type="gramStart"/>
      <w:r w:rsidRPr="00F74D91">
        <w:rPr>
          <w:rFonts w:ascii="Arial" w:hAnsi="Arial" w:cs="Arial"/>
          <w:b/>
          <w:bCs/>
          <w:color w:val="000000"/>
          <w:sz w:val="24"/>
          <w:szCs w:val="24"/>
        </w:rPr>
        <w:t>ЗАМЕНЫ  ЭКСПЕРТА</w:t>
      </w:r>
      <w:proofErr w:type="gramEnd"/>
    </w:p>
    <w:p w14:paraId="2941CC7B" w14:textId="77777777" w:rsidR="00F74D91" w:rsidRDefault="005724CA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C4E4B45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2AA85E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E102E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3A4DE3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CAC6BF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E375996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C74C547" w14:textId="77777777" w:rsidR="00F74D91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6C12351" w14:textId="77777777" w:rsidR="00F74D91" w:rsidRPr="009F49C7" w:rsidRDefault="00F74D91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6D3F6F5" w14:textId="77777777" w:rsidR="00BC333E" w:rsidRPr="009F49C7" w:rsidRDefault="00BC333E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09A8C7E" w14:textId="77777777" w:rsidR="00BC333E" w:rsidRDefault="00BC333E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63722E4" w14:textId="77777777" w:rsidR="009B6238" w:rsidRDefault="009B6238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B643EC7" w14:textId="77777777" w:rsidR="009B6238" w:rsidRPr="009F49C7" w:rsidRDefault="009B6238" w:rsidP="005724CA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080B3B1" w14:textId="62C6D8B8" w:rsidR="00F70D3E" w:rsidRDefault="00F70D3E" w:rsidP="00F70D3E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</w:rPr>
        <w:lastRenderedPageBreak/>
        <w:t>ВЫСТАВКА СОБАК ВСЕХ ПОРОД САС-ЧФ</w:t>
      </w:r>
    </w:p>
    <w:p w14:paraId="01EDC045" w14:textId="77777777" w:rsidR="00F70D3E" w:rsidRPr="00F70D3E" w:rsidRDefault="00F70D3E" w:rsidP="00F70D3E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9"/>
          <w:szCs w:val="29"/>
          <w:lang w:val="en-US"/>
        </w:rPr>
      </w:pPr>
    </w:p>
    <w:p w14:paraId="347A4D97" w14:textId="77777777" w:rsidR="00F70D3E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73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01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52FF6DD9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АВСТРАЛИЙСКАЯ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ОВЧАРКА  /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AUSTRALIAN SHEPHERD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2C260F6D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БОГЕМСКАЯ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BOHEMIAN SHEPHERD DOG (</w:t>
      </w:r>
      <w:proofErr w:type="spellStart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Chodsky</w:t>
      </w:r>
      <w:proofErr w:type="spell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Pes)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4B2A8A29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БОРДЕР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КОЛЛИ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BORDER COLLIE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3A031E43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БОСЕРОН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BEAUCERON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24ACC23D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КАРДИГАН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CARDIGAN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12A46618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ВЕЛЬШ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КОРГИ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ПЕМБРОК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WELSH CORGI PEMBROKE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13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47ED6895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ВОСТОЧНО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-</w:t>
      </w:r>
      <w:r>
        <w:rPr>
          <w:rFonts w:ascii="Arial" w:hAnsi="Arial" w:cs="Arial"/>
          <w:color w:val="000000"/>
          <w:sz w:val="18"/>
          <w:szCs w:val="18"/>
        </w:rPr>
        <w:t>ЕВРОПЕЙСКАЯ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VOSTOCHNO-EVROPEISKAYA OVCHARKA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14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79D1E901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АМЕРИКАНСКАЯ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MINIATURE AMERICAN SHEPHERD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15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16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04E4B325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54B93595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10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ОВЧАРКА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GERMAN SHEPHERD DOG LONG HAIRED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6049763C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11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ШЕЛТИ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SHETLAND SHEEPDOG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7D49C538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12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ШИППЕРКЕ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SCHIPPERKE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26880944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121FE4FD" w14:textId="77777777" w:rsidR="00F70D3E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02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6CA08A42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 БУЛЛИ КЛАССИК / AMERICAN BULLY CLASSIC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22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65E509B3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ДОБЕРМАН / DOBERMANN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25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1EB1FE75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ИТАЛЬЯНСКИЙ КАНЕ КОРСО / CANE CORSO ITALIANO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27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2D7B8D98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16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ДЕ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БО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PERRO DOGO MALLORQUIN-CA DE BO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77F3D7CF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17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ДОГ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(</w:t>
      </w:r>
      <w:proofErr w:type="gramEnd"/>
      <w:r>
        <w:rPr>
          <w:rFonts w:ascii="Arial" w:hAnsi="Arial" w:cs="Arial"/>
          <w:color w:val="000000"/>
          <w:sz w:val="18"/>
          <w:szCs w:val="18"/>
        </w:rPr>
        <w:t>ЧЕРН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МРАМ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) / GREAT DANE BLACK&amp;MARBLE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60AB0700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18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ЧЕРНЫЙ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BLACK RUSSIAN TERRIER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1C386CEF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19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ШНАУЦЕР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ПЕРЕЦ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СОЛЬЮ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) / SCHNAUZER PEPPERING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42C57C5F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3BB7CFD0" w14:textId="77777777" w:rsidR="00F70D3E" w:rsidRPr="00376161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03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15AC20E0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20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AMERICAN STAFFORDSHIRE TERRIER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35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077601B4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21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БЕДЛИНГТОН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BEDLINGTON TERRIER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36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36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552BFF13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22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ДЖЕК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РАССЕЛ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JACK RUSSEL TERRIER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13E56DF2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23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КЕРН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CAIRN TERRIER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63B7A1EC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24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ЛЕЙКЛЕНД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LAKELAND TERRIER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39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39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16CBBFBE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25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НОРВИЧ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ТЕРЬЕР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NORWICH TERRIER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218789CF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26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СТАФФОРДШИРСКИЙ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БУЛЬТЕРЬЕР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STAFFORDSHIRE BULL TERRIER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39566B45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67BE7D00" w14:textId="77777777" w:rsidR="00F70D3E" w:rsidRPr="00376161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04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11CE48B0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27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КРОЛИЧЬЯ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KANINCHEN SMOOTH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31C739B1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28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MINIATURE SMOOTH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42FD0627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29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MINIATURE LONG HAIRED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44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45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7FE1F19D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30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ГЛАДКОШЕРСТНАЯ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SMOOTH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46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19FF0002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3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31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LONG HAIRED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66B01CD3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32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ТАКСА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СТАНДАРТНАЯ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ЖЕСТКОШЕРСТНАЯ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DACHSHUND STANDARD WIRE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0989B4FC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0D4EAB2A" w14:textId="77777777" w:rsidR="00F70D3E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05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1E091BF0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АМЕРИКАНСКАЯ АКИТА / AMERICAN AKITA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5E818A12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НЕМЕЦКИЙ ШПИЦ МАЛЫЙ (Черн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.) / DEUTSCHER SPITZ (KLEINSPITZ)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2A9AC41C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САМОЕДСКАЯ СОБАКА / SAMOYEDSKAIA SOBAKA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55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0E622B69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36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СИБА / SHIBA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57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67280853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lang w:val="en-US"/>
        </w:rPr>
      </w:pPr>
      <w:r>
        <w:rPr>
          <w:rFonts w:ascii="Arial" w:hAnsi="Arial" w:cs="Arial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37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ТАЙСКИЙ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THAI RIDGEBACK DOG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6CEFA846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05D4464D" w14:textId="77777777" w:rsidR="00F70D3E" w:rsidRPr="00376161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06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3B99ABE6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38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БАССЕТ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ХАУНД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BASSET HOUND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59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39A8D791" w14:textId="1D629FB5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39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РОДЕЗИЙСКИЙ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РИДЖБЕК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RHODESIAN RIDGEBACK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64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08B76C6D" w14:textId="77777777" w:rsidR="00F70D3E" w:rsidRP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val="en-US"/>
        </w:rPr>
      </w:pPr>
    </w:p>
    <w:p w14:paraId="54838C83" w14:textId="77777777" w:rsidR="00F70D3E" w:rsidRPr="00376161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9" w:after="0" w:line="240" w:lineRule="auto"/>
        <w:rPr>
          <w:rFonts w:ascii="Arial" w:hAnsi="Arial" w:cs="Arial"/>
          <w:b/>
          <w:bCs/>
          <w:color w:val="000000"/>
          <w:sz w:val="25"/>
          <w:szCs w:val="25"/>
          <w:lang w:val="en-US"/>
        </w:rPr>
      </w:pPr>
      <w:r w:rsidRPr="00376161">
        <w:rPr>
          <w:rFonts w:ascii="Arial" w:hAnsi="Arial" w:cs="Arial"/>
          <w:lang w:val="en-US"/>
        </w:rPr>
        <w:lastRenderedPageBreak/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07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</w:t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 xml:space="preserve"> FCI</w:t>
      </w:r>
    </w:p>
    <w:p w14:paraId="55B24E10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lang w:val="en-US"/>
        </w:rPr>
      </w:pP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40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ВЕЙМАРАНЕР К-Ш / WEIMARANER S-H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65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1A4A403C" w14:textId="77777777" w:rsidR="00F70D3E" w:rsidRP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346998CD" w14:textId="77777777" w:rsidR="00F70D3E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08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5217B3E8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41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ЗОЛОТИСТЫЙ РЕТРИВЕР / GOLDEN RETRIEVER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69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725DB766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2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42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ЛАГОТТО РОМАНЬОЛО / LAGOTTO ROMAGNOLO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70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1051C862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>
        <w:rPr>
          <w:rFonts w:ascii="Arial" w:hAnsi="Arial" w:cs="Arial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43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ОХОТНИЧИЙ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СПАНИЕЛЬ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RUSSIAN HUNTING SPANIEL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5EFBE569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2C8102B0" w14:textId="77777777" w:rsidR="00F70D3E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09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6C50DE6B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БЕЛЬГИЙСКИЙ ГРИФФОН / GRIFFON BELGE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72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7571AFD2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45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БИВЕР / BIEWER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2572FC5C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КАВАЛЕР КИНГ ЧАРЛЬЗ СПАНИЕЛЬ / CAVALIER KING CHARLES SPANIEL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74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75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47480CA5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47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МОПС / PUG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76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76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3219EAC3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48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 xml:space="preserve">ПУДЕЛЬ МАЛЫЙ (Абрикос.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MOYEN(</w:t>
      </w:r>
      <w:proofErr w:type="spellStart"/>
      <w:proofErr w:type="gram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)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275005FF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49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Абрикос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apricot&amp;silver</w:t>
      </w:r>
      <w:proofErr w:type="spell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)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4402C23B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50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МИНИАТЮРНЫЙ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Бел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</w:t>
      </w:r>
      <w:proofErr w:type="spellEnd"/>
      <w:proofErr w:type="gram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.) / CANICHE </w:t>
      </w:r>
      <w:proofErr w:type="gramStart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NAIN(</w:t>
      </w:r>
      <w:proofErr w:type="spellStart"/>
      <w:proofErr w:type="gram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whit,black,brown</w:t>
      </w:r>
      <w:proofErr w:type="spell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)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79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38E22CEC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51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Бел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.</w:t>
      </w:r>
      <w:r>
        <w:rPr>
          <w:rFonts w:ascii="Arial" w:hAnsi="Arial" w:cs="Arial"/>
          <w:color w:val="000000"/>
          <w:sz w:val="18"/>
          <w:szCs w:val="18"/>
        </w:rPr>
        <w:t>Черн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Корич</w:t>
      </w:r>
      <w:proofErr w:type="spellEnd"/>
      <w:proofErr w:type="gram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.) / CANICHE MINIATURE TOY (</w:t>
      </w:r>
      <w:proofErr w:type="spellStart"/>
      <w:proofErr w:type="gramStart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white,black</w:t>
      </w:r>
      <w:proofErr w:type="gram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,brown</w:t>
      </w:r>
      <w:proofErr w:type="spell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)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57E22B41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52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другие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окрасы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) / CANICHE MINIATURE TOY (other </w:t>
      </w:r>
      <w:proofErr w:type="spellStart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colours</w:t>
      </w:r>
      <w:proofErr w:type="spellEnd"/>
      <w:r w:rsidRPr="00376161">
        <w:rPr>
          <w:rFonts w:ascii="Arial" w:hAnsi="Arial" w:cs="Arial"/>
          <w:color w:val="000000"/>
          <w:sz w:val="18"/>
          <w:szCs w:val="18"/>
          <w:lang w:val="en-US"/>
        </w:rPr>
        <w:t>)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1AA24E6F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53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ПУДЕЛЬ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ТОЙ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рыжий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>серый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>) / CANICHE MINIATURE TOY (fawn, grey)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83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83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5FA7A86D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54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ФРАНЦУЗСКИЙ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БУЛЬДОГ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FRENCH BULLDOG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84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86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3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3DF54EF7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1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55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ДЛИННОШЕРСТНЫЙ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ROUGH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87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88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06E32CC1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56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ЧИХУАХУА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КОРОТКОШЕРСТНЫЙ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CHIHUAHUA SMOOTH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89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90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2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5438A57B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lang w:val="en-US"/>
        </w:rPr>
      </w:pP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57</w:t>
      </w: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color w:val="000000"/>
          <w:sz w:val="18"/>
          <w:szCs w:val="18"/>
        </w:rPr>
        <w:t>ЯПОНСКИЙ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ХИН</w:t>
      </w:r>
      <w:r w:rsidRPr="00376161">
        <w:rPr>
          <w:rFonts w:ascii="Arial" w:hAnsi="Arial" w:cs="Arial"/>
          <w:color w:val="000000"/>
          <w:sz w:val="18"/>
          <w:szCs w:val="18"/>
          <w:lang w:val="en-US"/>
        </w:rPr>
        <w:t xml:space="preserve"> / JAPANESE CHIN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color w:val="000000"/>
          <w:sz w:val="20"/>
          <w:szCs w:val="20"/>
          <w:lang w:val="en-US"/>
        </w:rPr>
        <w:t>--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91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(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1</w:t>
      </w:r>
      <w:r w:rsidRPr="00376161">
        <w:rPr>
          <w:rFonts w:ascii="Arial" w:hAnsi="Arial" w:cs="Arial"/>
          <w:lang w:val="en-US"/>
        </w:rPr>
        <w:tab/>
      </w:r>
      <w:r w:rsidRPr="00376161">
        <w:rPr>
          <w:rFonts w:cs="Calibri"/>
          <w:color w:val="000000"/>
          <w:lang w:val="en-US"/>
        </w:rPr>
        <w:t>)</w:t>
      </w:r>
    </w:p>
    <w:p w14:paraId="1DB2135F" w14:textId="77777777" w:rsidR="00F70D3E" w:rsidRPr="00376161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10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1C313075" w14:textId="77777777" w:rsidR="00F70D3E" w:rsidRDefault="00F70D3E" w:rsidP="00F70D3E">
      <w:pPr>
        <w:widowControl w:val="0"/>
        <w:tabs>
          <w:tab w:val="right" w:pos="4875"/>
          <w:tab w:val="center" w:pos="5550"/>
        </w:tabs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b/>
          <w:bCs/>
          <w:color w:val="000000"/>
          <w:sz w:val="25"/>
          <w:szCs w:val="25"/>
        </w:rPr>
      </w:pPr>
      <w:r w:rsidRPr="00376161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Группа FCI</w:t>
      </w:r>
    </w:p>
    <w:p w14:paraId="261CCB00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37" w:after="0" w:line="240" w:lineRule="auto"/>
        <w:rPr>
          <w:rFonts w:cs="Calibri"/>
          <w:color w:val="000000"/>
          <w:sz w:val="30"/>
          <w:szCs w:val="3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58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РУССКАЯ ПСОВАЯ БОРЗАЯ / BORZOI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92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92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39A49851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59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18"/>
          <w:szCs w:val="18"/>
        </w:rPr>
        <w:t>УИППЕТ / WHIPPET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93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  <w:sz w:val="20"/>
          <w:szCs w:val="20"/>
        </w:rPr>
        <w:t>--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93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(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hAnsi="Arial" w:cs="Arial"/>
        </w:rPr>
        <w:tab/>
      </w:r>
      <w:r>
        <w:rPr>
          <w:rFonts w:cs="Calibri"/>
          <w:color w:val="000000"/>
        </w:rPr>
        <w:t>)</w:t>
      </w:r>
    </w:p>
    <w:p w14:paraId="6AB1F50B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0EECFDF8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56A72CAA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7310BBE1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1E1884D2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3FF50C3F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547D7664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17D2B8F1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497BFED1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4966A7A1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7B79774D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7ECD425D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4C5809A3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272FA387" w14:textId="77777777" w:rsid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lang w:val="en-US"/>
        </w:rPr>
      </w:pPr>
    </w:p>
    <w:p w14:paraId="67E6BCF1" w14:textId="77777777" w:rsidR="00F70D3E" w:rsidRPr="00F70D3E" w:rsidRDefault="00F70D3E" w:rsidP="00F70D3E">
      <w:pPr>
        <w:widowControl w:val="0"/>
        <w:tabs>
          <w:tab w:val="center" w:pos="243"/>
          <w:tab w:val="left" w:pos="529"/>
          <w:tab w:val="right" w:pos="9115"/>
          <w:tab w:val="right" w:pos="9495"/>
          <w:tab w:val="right" w:pos="9955"/>
          <w:tab w:val="left" w:pos="10200"/>
          <w:tab w:val="right" w:pos="10544"/>
          <w:tab w:val="left" w:pos="10634"/>
        </w:tabs>
        <w:autoSpaceDE w:val="0"/>
        <w:autoSpaceDN w:val="0"/>
        <w:adjustRightInd w:val="0"/>
        <w:spacing w:before="9" w:after="0" w:line="240" w:lineRule="auto"/>
        <w:rPr>
          <w:rFonts w:cs="Calibri"/>
          <w:color w:val="000000"/>
          <w:sz w:val="30"/>
          <w:szCs w:val="30"/>
          <w:lang w:val="en-US"/>
        </w:rPr>
      </w:pPr>
    </w:p>
    <w:p w14:paraId="5BAFDC91" w14:textId="7A7422AE" w:rsidR="00E21100" w:rsidRDefault="00E21100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A8B21FF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4C46C83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AED8D7E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01C276F7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58ED1182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85820A4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463C025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21E151B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B9D2908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EE19EA5" w14:textId="77777777" w:rsidR="00F70D3E" w:rsidRDefault="00F70D3E" w:rsidP="005252A9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F976384" w14:textId="77777777" w:rsidR="00F70D3E" w:rsidRPr="00A660E1" w:rsidRDefault="00F70D3E" w:rsidP="00F70D3E">
      <w:pPr>
        <w:widowControl w:val="0"/>
        <w:tabs>
          <w:tab w:val="center" w:pos="5103"/>
        </w:tabs>
        <w:autoSpaceDE w:val="0"/>
        <w:autoSpaceDN w:val="0"/>
        <w:adjustRightInd w:val="0"/>
        <w:spacing w:before="113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ВЫСТАВКА СОБАК ВСЕХ ПОРОД САС-ЧФ</w:t>
      </w:r>
    </w:p>
    <w:p w14:paraId="5DD1944C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86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01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4C32FD2D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АВСТРАЛИЙСКАЯ ОВЧАРКА</w:t>
      </w:r>
    </w:p>
    <w:p w14:paraId="5B2791D2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AUSTRALIAN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SHEPHERD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USA)</w:t>
      </w:r>
    </w:p>
    <w:p w14:paraId="18120367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06193F4B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119DCE8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001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СТАТУС ИМПЕРИАЛ ТОР ИЗ АСГАРДА (К/Х)   </w:t>
      </w:r>
    </w:p>
    <w:p w14:paraId="6E09DAC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6880992, WWL 12719, дата рождения: 20.09.2023, окрас: коричневый триколор,</w:t>
      </w:r>
    </w:p>
    <w:p w14:paraId="0B1BD3A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СЕВЕНТИ СЕВЕН ИНВИЗИБЛ СИКРЕТ, м: СТАТУС ИМПЕРИАЛ ДЭСТИНИ ИС РИАЛ К/Х,</w:t>
      </w:r>
    </w:p>
    <w:p w14:paraId="4594483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СИНЮХИНА Т.,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ЦИБИЗОВ Ю., МОСКВА</w:t>
      </w:r>
    </w:p>
    <w:p w14:paraId="64A38B45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122CAB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EC83AA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002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СЕКРЕТ АУСБЕРН ЕСЕНИН   </w:t>
      </w:r>
    </w:p>
    <w:p w14:paraId="427F06E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6805679, SRI 214, дата рождения: 30.04.2023, окрас: коричневый триколор,</w:t>
      </w:r>
    </w:p>
    <w:p w14:paraId="1E3813B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СЕКРЕТ АУСБЕРН ШМЕЛЬ, м: СЕКРЕТ АУСБЕРН ЧЕЛСИ,</w:t>
      </w:r>
    </w:p>
    <w:p w14:paraId="6859713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ШЕРОНОВА Т.,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ДЕНИСОВА Ю., МО, ДЕДЕНЕВО</w:t>
      </w:r>
    </w:p>
    <w:p w14:paraId="4A58BF4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9AF6D32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9FD05E8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AD880F4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003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АФИНА   </w:t>
      </w:r>
    </w:p>
    <w:p w14:paraId="4ED7EB2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6810292, DDN 6330, дата рождения: 19.08.2023, окрас: черный триколор,</w:t>
      </w:r>
    </w:p>
    <w:p w14:paraId="4C65213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СЕВЕНТИ СЕВЕН ХАЙЛЭНДЕР, м: НИККИ ДОГС ДЖЕСИ,</w:t>
      </w:r>
    </w:p>
    <w:p w14:paraId="5EB72F7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ГРУДСКАЯ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ГОЛОВЧЕНКО С., МО, ЛОСИНО-ПЕТРОВСКИЙ</w:t>
      </w:r>
    </w:p>
    <w:p w14:paraId="34A4B9D4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E79CC70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004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САКУРА   </w:t>
      </w:r>
    </w:p>
    <w:p w14:paraId="11A4B70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ZOU 2084, дата рождения: 18.11.2023, окрас: красный мрамор,</w:t>
      </w:r>
    </w:p>
    <w:p w14:paraId="770E9FA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SKAZOCHNOYE TCHUDO JIM,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BERNVILLE KONFETKA,</w:t>
      </w:r>
    </w:p>
    <w:p w14:paraId="070F72C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ДЕНИСОВА Ю.,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ДЕНИСОВА Ю., МО, ДЕДЕНЕВО</w:t>
      </w:r>
    </w:p>
    <w:p w14:paraId="76B41808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3766EA0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60AEAE1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БОГЕМСКАЯ ОВЧАРКА</w:t>
      </w:r>
    </w:p>
    <w:p w14:paraId="1BE1C33C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BOHEMIAN SHEPHERD DOG (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Chodsky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Pes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)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CZECH REPUBLIC)</w:t>
      </w:r>
    </w:p>
    <w:p w14:paraId="3F0B9443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A43A269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FBA685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005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ИНИЦИАТИВА С ЕЛЕНИГОРИИ   </w:t>
      </w:r>
    </w:p>
    <w:p w14:paraId="3D41B56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6893476, AAK 4109, дата рождения: 16.06.2023,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1CD954E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RUBENS Z DASICKEHO ZATISI,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OPTIMA'S ELENIGORII UNORAVO,</w:t>
      </w:r>
    </w:p>
    <w:p w14:paraId="589A56D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КАРЛОВА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КАРЛОВА Е., МОСКВА</w:t>
      </w:r>
    </w:p>
    <w:p w14:paraId="34024FCC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1A69DFC9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7BC08D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БОРДЕР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КОЛЛИ</w:t>
      </w:r>
    </w:p>
    <w:p w14:paraId="63AC2819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BORDER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COLLIE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5E8B3AEB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E604288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6DE52A3A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006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НОРД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БЛЕК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НАЙТ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ИЛЛЮЗИЯ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B91F69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6418621, KLJ 6134, дата рождения: 16.02.2022, окрас: коричнево-белый,</w:t>
      </w:r>
    </w:p>
    <w:p w14:paraId="79AD107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JK'S ZEVS OF STORM, м: АЙСКНЕХТ ЕСМЕРАЛЬДА,</w:t>
      </w:r>
    </w:p>
    <w:p w14:paraId="7F5E4FE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ТЕТЕРИНА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БЕЛОХОНОВА А., МО, ОДИНЦОВО</w:t>
      </w:r>
    </w:p>
    <w:p w14:paraId="602BDEEE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E14291B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БОСЕРОН</w:t>
      </w:r>
    </w:p>
    <w:p w14:paraId="36799FB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BEAUCERON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72F0FE14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25033D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чемпионов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champion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9E25CA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007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АРЛЕН РУС ГОЛДЕН ЧЕРРИ   </w:t>
      </w:r>
    </w:p>
    <w:p w14:paraId="7C097BC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6512438, DCF 1051, дата рождения: 08.01.2022,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12DEB77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КАНТРИФОЕК УРС, м: АРЛЕН РУС АВАНТЮРА,</w:t>
      </w:r>
    </w:p>
    <w:p w14:paraId="053059C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АРХИПОВА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МАРТЫНЮК В., МОСКВА</w:t>
      </w:r>
    </w:p>
    <w:p w14:paraId="2AF0ADBD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D46D32E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E45F6F6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</w:rPr>
        <w:t>ВЕЛЬШ КОРГИ КАРДИГАН</w:t>
      </w:r>
    </w:p>
    <w:p w14:paraId="0D202A44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WELSH CORGI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CARDIGAN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GREAT BRITAIN)</w:t>
      </w:r>
    </w:p>
    <w:p w14:paraId="26021F96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A828FC4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DD2169D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008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МЕЙДЖОР ПОЙНТ КИСС ФРОМ А РОУЗ   </w:t>
      </w:r>
    </w:p>
    <w:p w14:paraId="3FBA58A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DDN 6583, дата рождения: 23.04.2024, окрас: Мраморный,</w:t>
      </w:r>
    </w:p>
    <w:p w14:paraId="6AE7F3C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MAJOR POINT VERMOUTH,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MAJOR POINT TAINTED LOVE,</w:t>
      </w:r>
    </w:p>
    <w:p w14:paraId="5F8015D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МАЙОРОВА Н.,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4FD2154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987CFB0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A376CEC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009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ВИНГАРДИАН ЕЛЕЙНАЯ РАДОСТЬ   </w:t>
      </w:r>
    </w:p>
    <w:p w14:paraId="3B5A9FB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РКФ 7055862, WNR 31, дата рождения: 11.04.2024, окрас: триколор с </w:t>
      </w:r>
      <w:proofErr w:type="spellStart"/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.,</w:t>
      </w:r>
    </w:p>
    <w:p w14:paraId="1EADB3E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INGERMANLANDIJA VERNER HERZOG,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WINGUARDIAN VANESSA MAE,</w:t>
      </w:r>
    </w:p>
    <w:p w14:paraId="08DB73E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КАРТАШОВА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КАРТАШОВА Е., МО, ЖУКОВСКИЙ</w:t>
      </w:r>
    </w:p>
    <w:p w14:paraId="65F9DCE6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D9C530C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12AD7FD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010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МЕЙДЖОР ПОЙНТ ТАЙНТЕНД ЛАВ   </w:t>
      </w:r>
    </w:p>
    <w:p w14:paraId="53ACDC9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РКФ 6330231, DDN 5555, дата рождения: 22.08.2021, окрас: триколор с </w:t>
      </w:r>
      <w:proofErr w:type="spellStart"/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тигр.отм</w:t>
      </w:r>
      <w:proofErr w:type="spellEnd"/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.,</w:t>
      </w:r>
    </w:p>
    <w:p w14:paraId="2996E12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ROCHAR&amp;STUBBYACRES BILOXI BLUES,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MAJOR POINT JANIE'S GOT A GUN,</w:t>
      </w:r>
    </w:p>
    <w:p w14:paraId="1C4932C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МАЙОРОВА Н.,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МАЙОРОВА Н., МО, МЫТИЩИ</w:t>
      </w:r>
    </w:p>
    <w:p w14:paraId="3F2E7F78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5DD03BE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ВЕЛЬШ КОРГИ ПЕМБРОК</w:t>
      </w:r>
    </w:p>
    <w:p w14:paraId="3AE5987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WELSH CORGI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PEMBROKE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GREAT BRITAIN)</w:t>
      </w:r>
    </w:p>
    <w:p w14:paraId="15170498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F17FC42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6353CE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011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КАЙБРИ ЛАВ УМБЕРТО   </w:t>
      </w:r>
    </w:p>
    <w:p w14:paraId="036F3ED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6996631, GIC 7604, дата рождения: 21.01.2024, окрас: рыже-белый,</w:t>
      </w:r>
    </w:p>
    <w:p w14:paraId="5DCAA9C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ALENCLAUD FELIPE, м: ЕВРОАЗИЯ ГЕРЦОГИНЯ ГРЕЙС,</w:t>
      </w:r>
    </w:p>
    <w:p w14:paraId="42E011C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ГУЛЯЕВА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МАШКОВИЧ Е., МО, ДМИТРОВ</w:t>
      </w:r>
    </w:p>
    <w:p w14:paraId="2917F5DC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3FD397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6A4F318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012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ДРИАМЕР'С ВЭЙ НЕО   </w:t>
      </w:r>
    </w:p>
    <w:p w14:paraId="010E8BC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6991680, BPW 962, дата рождения: 07.10.2023, окрас: рыже-белый,</w:t>
      </w:r>
    </w:p>
    <w:p w14:paraId="261523A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HILLBERRY LOVE AMBASSADOR,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AMANSI LUCKY TICKET TO DREAMER'S WAY,</w:t>
      </w:r>
    </w:p>
    <w:p w14:paraId="140515F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ЕРШОВА В.,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ПЕТРОВА О., МОСКВА</w:t>
      </w:r>
    </w:p>
    <w:p w14:paraId="22283302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B398B22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99B90C5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00DD014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013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КЛЕМЕНТИНА   </w:t>
      </w:r>
    </w:p>
    <w:p w14:paraId="7CF4421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DSI 9903, дата рождения: 27.01.2024, окрас: рыже-белый,</w:t>
      </w:r>
    </w:p>
    <w:p w14:paraId="419765D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МИСТИКОР ЗЛАТОЗАР САН ШАЙНИНГ, м: АВЕ КОНКОРД АГИДЕЛЬ,</w:t>
      </w:r>
    </w:p>
    <w:p w14:paraId="682B811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ГРАЧЕВА О.,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КИРИН А., МОСКВА</w:t>
      </w:r>
    </w:p>
    <w:p w14:paraId="6805075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3F81563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ВОСТОЧНО-ЕВРОПЕЙСКАЯ ОВЧАРКА</w:t>
      </w:r>
    </w:p>
    <w:p w14:paraId="7F593CF2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VOSTOCHNO-EVROPEISKAYA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OVCHARKA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RUSSIA)</w:t>
      </w:r>
    </w:p>
    <w:p w14:paraId="1D8402C8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C6B77A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1DA99C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014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ВОСТОЧНЫЙ КОНТИНЕНТ ЖЕМЧУЖИНА РОССИИ   </w:t>
      </w:r>
    </w:p>
    <w:p w14:paraId="6A49A1F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6944396 RB, VSQ 252, дата рождения: 19.10.2023, окрас: черный,</w:t>
      </w:r>
    </w:p>
    <w:p w14:paraId="25D819C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ХЕРБЕРТ ИЗ НОВОЙ ИМПЕРИИ, м: ОЛЬВАЛ ДЭНИС ЛАГЕРТА,</w:t>
      </w:r>
    </w:p>
    <w:p w14:paraId="6E621AA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ВАСИЛЬКОВА Н.,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ВАСИЛЬКОВА Н., МОСКВА</w:t>
      </w:r>
    </w:p>
    <w:p w14:paraId="44A60C7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13995FD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МИНИАТЮРНАЯ АМЕРИКАНСКАЯ ОВЧАРКА</w:t>
      </w:r>
    </w:p>
    <w:p w14:paraId="093BD372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MINIATURE AMERICAN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SHEPHERD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USA)</w:t>
      </w:r>
    </w:p>
    <w:p w14:paraId="572B694C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7735AE2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5F72548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015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БАЛУ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020F93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FNS 4273, дата рождения: 07.07.2024,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мрам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-белый с подп.,</w:t>
      </w:r>
    </w:p>
    <w:p w14:paraId="4C055B5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ОСО ДЕ МИЕЛЬ МОДЕСТАС, м: НЕЗАБУДКА ИЗ МУРАНОВО,</w:t>
      </w:r>
    </w:p>
    <w:p w14:paraId="048EFB5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ПОЛЯКОВА И.,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ИЩЕНКО А., МОСКВА</w:t>
      </w:r>
    </w:p>
    <w:p w14:paraId="7C4C27EA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0A445E1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919849C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3010D2B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016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ЧЕЛСИ ДЖОН ВИА ВИТАЕ   </w:t>
      </w:r>
    </w:p>
    <w:p w14:paraId="4A6302D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6023560, FCR 7317, дата рождения: 13.08.2021, окрас: коричневый триколор,</w:t>
      </w:r>
    </w:p>
    <w:p w14:paraId="536FB76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BLUESTIMES TWO MCLAREN, м: КОРОЛЕВСТВО ГОРНЫХ ПСОВ АРИЗОНА АЛЕКСА,</w:t>
      </w:r>
    </w:p>
    <w:p w14:paraId="7FDB11E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ЧЕБУЛАЕВА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ПОПОВА В., МОСКВА</w:t>
      </w:r>
    </w:p>
    <w:p w14:paraId="124B9D72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9E3EB10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НЕМЕЦКАЯ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ОВЧАРКА</w:t>
      </w:r>
    </w:p>
    <w:p w14:paraId="37BDBE0C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GERMAN SHEPHERD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DOG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0530A84E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36B578E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рабочий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working class</w:t>
      </w:r>
    </w:p>
    <w:p w14:paraId="6AECE59A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017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ЯГИНЯ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ФОМ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МАИР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ХОФ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D31260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6821349, MIF 740, дата рождения: 16.03.2023, окрас: чёрно-рыжий,</w:t>
      </w:r>
    </w:p>
    <w:p w14:paraId="018DAA2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ДЕ ОРСЕ МАК ФЛАЙ ЯГОР, м: ХОУП 2 ФОМ МАИР ХОФ,</w:t>
      </w:r>
    </w:p>
    <w:p w14:paraId="32C53D1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МАСЛОВА И.,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МАСЛОВА И., МОСКВА</w:t>
      </w:r>
    </w:p>
    <w:p w14:paraId="53C54132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162F61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НЕМЕЦКАЯ ОВЧАРКА ДЛИННОШЕРСТНАЯ</w:t>
      </w:r>
    </w:p>
    <w:p w14:paraId="5C87A71F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GERMAN SHEPHERD DOG LONG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HAIRED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GERMANY)</w:t>
      </w:r>
    </w:p>
    <w:p w14:paraId="5B233723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107229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9C7C644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018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ТЕАМ ЗИЛЬБЕР ВАССЕРФАЛЬ РИВЬЕРА-ПИКА   </w:t>
      </w:r>
    </w:p>
    <w:p w14:paraId="400DE17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6944285, HIM 7190, дата рождения: 25.10.2023, окрас: черный,</w:t>
      </w:r>
    </w:p>
    <w:p w14:paraId="6F8F65F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ТЕАМ ЗИЛЬБЕР ВАССЕРФАЛЬ ШМАЙСЕР, м: ТЕАМ ЗИЛЬБЕР ВАССЕРФАЛЬ ФАНТИНА,</w:t>
      </w:r>
    </w:p>
    <w:p w14:paraId="6B48EAA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НАУМОВА И.,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МАТВЕЕВА С., МОСКВА</w:t>
      </w:r>
    </w:p>
    <w:p w14:paraId="67602FF0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01BE77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ШЕЛТИ</w:t>
      </w:r>
    </w:p>
    <w:p w14:paraId="798BEC43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SHETLAND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SHEEPDOG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7F3C858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E599124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3D21DC4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019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ИН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СТАЙЛ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ВЕЙГ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ХОУП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70BA31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6672874, BBT 184, дата рождения: 29.09.2022, окрас: Мраморный,</w:t>
      </w:r>
    </w:p>
    <w:p w14:paraId="747BD43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ГОРДОН'С ШЕЛЛ ФЛЮОРИТ АЙС, м: ИН СТАЙЛ ВИВИД ДЭДИ'С ДЖОЙ,</w:t>
      </w:r>
    </w:p>
    <w:p w14:paraId="4D89F4D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СМИРНОВА Г.,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СМИРНОВА Г., МОСКВА</w:t>
      </w:r>
    </w:p>
    <w:p w14:paraId="4081A282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84431FD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B3E8BC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9862FF6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020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ЛИНДСИ БЛЭК БРИЗ ФО МИ   </w:t>
      </w:r>
    </w:p>
    <w:p w14:paraId="1BEAA6D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6676114, FFI 2192, дата рождения: 27.11.2022, окрас: Трехцветный,</w:t>
      </w:r>
    </w:p>
    <w:p w14:paraId="140F61F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ЛАКИ СМАЙЛ ФОР ВОЛД ДОМИНЕЙШН, м: ЗАЧАРОВАННАЯ НОЧЬ ЛЮБВИ,</w:t>
      </w:r>
    </w:p>
    <w:p w14:paraId="2D2E351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ЗВЕРЕВА Н.,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ЗВЕРЕВА Н., МО, МЫТИЩИ</w:t>
      </w:r>
    </w:p>
    <w:p w14:paraId="60B7B6EE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2F1A0CE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ШИППЕРКЕ</w:t>
      </w:r>
    </w:p>
    <w:p w14:paraId="0AB2B83C" w14:textId="41205823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SCHIPPERKE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BELGIUM)</w:t>
      </w:r>
    </w:p>
    <w:p w14:paraId="05528E86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B32620B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6E8137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021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АБСОЛЮТ ФАЙТЕР ДУ УОНДЕРС   </w:t>
      </w:r>
    </w:p>
    <w:p w14:paraId="7040B75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KNM 2127, дата рождения: 15.03.2024, окрас: черный,</w:t>
      </w:r>
    </w:p>
    <w:p w14:paraId="7DC76EE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KURAKUMA DARK STAR S SUSCHEVKI,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SLAVJANKA SHANGRI-LA,</w:t>
      </w:r>
    </w:p>
    <w:p w14:paraId="66F5B6E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СОРОКО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ЛАЗЕЕВА А., ТУЛА</w:t>
      </w:r>
    </w:p>
    <w:p w14:paraId="7B77B8C6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AF88ED9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02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6C8CEBAD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АМЕРИКАНСКИЙ БУЛЛИ</w:t>
      </w:r>
    </w:p>
    <w:p w14:paraId="753A4BAC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AMERICAN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BULLY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USA)</w:t>
      </w:r>
    </w:p>
    <w:p w14:paraId="58760131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2188A72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284027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022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AMOVIKS ROX   </w:t>
      </w:r>
    </w:p>
    <w:p w14:paraId="5D6075C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7144310 RB, 900263001423630, дата рождения: 24.05.2024, окрас: голубой,</w:t>
      </w:r>
    </w:p>
    <w:p w14:paraId="5892997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ANTREABULLS EJOY,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MAJESTIC DOG GESTIYA,</w:t>
      </w:r>
    </w:p>
    <w:p w14:paraId="0B15A1E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МУХА В.,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ИВАНОВ И., МО, ОДИНЦОВО</w:t>
      </w:r>
    </w:p>
    <w:p w14:paraId="57F1D012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2C82D9C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48AA92B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68894E3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023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GUNGOR'S MACY OF AMOVIKS   </w:t>
      </w:r>
    </w:p>
    <w:p w14:paraId="50C4A02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7027043 RB, 208210000814250, дата рождения: 22.04.2023, окрас: коричнево-белый,</w:t>
      </w:r>
    </w:p>
    <w:p w14:paraId="223FFFC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GUNGOR'S CERUS',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GUNGOR'S QUEEN MINA,</w:t>
      </w:r>
    </w:p>
    <w:p w14:paraId="0C43934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ДАНИЯ,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КОРОВИНА К., МОСКВА</w:t>
      </w:r>
    </w:p>
    <w:p w14:paraId="1776413F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EB1CCAE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5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ДОБЕРМАН</w:t>
      </w:r>
    </w:p>
    <w:p w14:paraId="7605EAED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DOBERMANN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GERMANY)</w:t>
      </w:r>
    </w:p>
    <w:p w14:paraId="5C127D62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C60F909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F3E9F58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024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ДАНИЛКИН КАПРИЗ ОПТИМУС ПРАЙМ   </w:t>
      </w:r>
    </w:p>
    <w:p w14:paraId="6073BAF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6739311, RLM 545, дата рождения: 20.07.2023,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52D8D1A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ФАРТЕК'С ВОКС, м: КАРОЛИНА РОМАНОВНА СО СТАНИЦЫ МАГНИТНАЯ,</w:t>
      </w:r>
    </w:p>
    <w:p w14:paraId="62EFBC6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БУТЮГИНА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УДАЧИНА Е., МОСКВА</w:t>
      </w:r>
    </w:p>
    <w:p w14:paraId="221C6363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61D92E0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79860E9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BCA93B4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025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ДОБУОРЛД ДЭ МАРИКАДА ЛЕОНА   </w:t>
      </w:r>
    </w:p>
    <w:p w14:paraId="459117B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6856686, ZXZ 1010, дата рождения: 01.08.2023,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6A4696B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ИМПЕРАТОР С БОЛЬШОЙ ВОЛГИ, м: ДОБУОРЛД ДЭ МАРИКАДА ГЕММА ДОТЭ САНШАЙН,</w:t>
      </w:r>
    </w:p>
    <w:p w14:paraId="3111249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ДУХАНОВА О.,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ЧЕРСКИЙ-ВАРЛАМОВ И., МОСКВА</w:t>
      </w:r>
    </w:p>
    <w:p w14:paraId="79B60946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1141BBE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78EC0C2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ИТАЛЬЯНСКИЙ КАНЕ КОРСО</w:t>
      </w:r>
    </w:p>
    <w:p w14:paraId="1A85B5E9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CANE CORSO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ITALIANO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ab/>
        <w:t>ITALY)</w:t>
      </w:r>
    </w:p>
    <w:p w14:paraId="16A0608C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1A4977B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253FB23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026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АЙ'РОН ИЗ СОЗВЕЗДИЯ АДОМАСА   </w:t>
      </w:r>
    </w:p>
    <w:p w14:paraId="2AD6430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XCP 935, дата рождения: 23.07.2024, окрас: серый,</w:t>
      </w:r>
    </w:p>
    <w:p w14:paraId="78D76C0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НОЧНОЙ ДОЗОР ФРЕДДИ МЕРКЬЮРИ, м: ХЛОЯ ИЗ СОЗВЕЗДИЯ АДОМАСА,</w:t>
      </w:r>
    </w:p>
    <w:p w14:paraId="7B57BFE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ВОЛЬФСОН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ФАКИН В., МО, БАЛАШИХА</w:t>
      </w:r>
    </w:p>
    <w:p w14:paraId="706AC548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B1F416F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91E16EB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261F5CF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027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ЯНЕССА ИЗ СОЗВЕЗДИЯ АДОМАСА   </w:t>
      </w:r>
    </w:p>
    <w:p w14:paraId="631FE82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7068226, XCP 928, дата рождения: 08.05.2024, окрас: серо-тигровый,</w:t>
      </w:r>
    </w:p>
    <w:p w14:paraId="5A19235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ФИКО ФОРТЕ БАТЧЕР ФОР НЭЛ'З ЮССЭН, м: НАША БАХА ОТ НЭЛ'З ЮССЭН,</w:t>
      </w:r>
    </w:p>
    <w:p w14:paraId="116D82E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ВОЛЬФСОН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ГОЛУБКОВА Г., МО, БАЛАШИХА</w:t>
      </w:r>
    </w:p>
    <w:p w14:paraId="314441B2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229918B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КА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ДЕ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БО</w:t>
      </w:r>
    </w:p>
    <w:p w14:paraId="6655F02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PERRO DOGO MALLORQUIN-CA DE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BO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SPAIN)</w:t>
      </w:r>
    </w:p>
    <w:p w14:paraId="09EB19E8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B4D97E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0ACA0CE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028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ФОРТУНА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ГОЛД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ФЛЭНЭРИ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АВРОРА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45CECE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5752934, FGO 123, дата рождения: 15.05.2020, окрас: олений,</w:t>
      </w:r>
    </w:p>
    <w:p w14:paraId="7BF9399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ФОРТУНА ГОЛД ЕГРЭГОР МАДЖЕСТИК РИЧ, м: ФОРТУНА ГОЛД ЖАКЛИН ФЕЛИЦИЯ СТАР,</w:t>
      </w:r>
    </w:p>
    <w:p w14:paraId="2323A11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ПОЛЯКОВА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ДИРКС Д., МОСКВА</w:t>
      </w:r>
    </w:p>
    <w:p w14:paraId="28E6ADA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4A13E35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НЕМЕЦКИЙ ДОГ (ЧЕРН И МРАМ)</w:t>
      </w:r>
    </w:p>
    <w:p w14:paraId="28DC3CDD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GREAT DANE BLACK &amp;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MARBLE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2417BA50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D53423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E20FA53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029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ВАШЕ СЧАСТЬЕ ДИРЕКТИВА   </w:t>
      </w:r>
    </w:p>
    <w:p w14:paraId="123005A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7200055, GTP 27, дата рождения: 01.08.2024, окрас: черный,</w:t>
      </w:r>
    </w:p>
    <w:p w14:paraId="5756177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БЕРЛОГА АКАДЕМИК, м: ВАШЕ СЧАСТЬЕ ВИШЕНКА НА ТОРТЕ,</w:t>
      </w:r>
    </w:p>
    <w:p w14:paraId="1CCFC9E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КАЛДЕНБЕРГ О.,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КАЛДЕНБЕРГ О., МО, ЯХРОМА</w:t>
      </w:r>
    </w:p>
    <w:p w14:paraId="6A80DB22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1656956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C63A71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</w:rPr>
        <w:t>РУССКИЙ ЧЕРНЫЙ ТЕРЬЕР</w:t>
      </w:r>
    </w:p>
    <w:p w14:paraId="460E8509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BLACK RUSSIAN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TERRIER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RUSSIA)</w:t>
      </w:r>
    </w:p>
    <w:p w14:paraId="36127606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7D469027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7152F6B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030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ЧЕРНАЯ ЗВЕЗДА С ВОЛЬНОЙ ПАХОМ   </w:t>
      </w:r>
    </w:p>
    <w:p w14:paraId="22C8CA1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6662057, LZB 56, дата рождения: 01.11.2022, окрас: черный,</w:t>
      </w:r>
    </w:p>
    <w:p w14:paraId="0BFE240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ЧЕРНАЯ ЗВЕЗДА С ВОЛЬНОЙ АЗАР, м: ЧЕРНАЯ ЗВЕЗДА С ВОЛЬНОЙ ЖЕСИКА,</w:t>
      </w:r>
    </w:p>
    <w:p w14:paraId="2FBA1A6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ЩЕДРИНА Г.,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МАСАНОВА Л., МО, ЩЕЛКОВО</w:t>
      </w:r>
    </w:p>
    <w:p w14:paraId="1193E226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157818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ШНАУЦЕР (ПЕРЕЦ С СОЛЬЮ)</w:t>
      </w:r>
    </w:p>
    <w:p w14:paraId="4510FAF3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SCHNAUZER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PEPPERING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37780D20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39C5E18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70D26D8C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031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TRELS ZHOZEFINA BERTA ASHA   </w:t>
      </w:r>
    </w:p>
    <w:p w14:paraId="53C181D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4751968, ALB 651, </w:t>
      </w:r>
      <w:r w:rsidRPr="00A660E1">
        <w:rPr>
          <w:rFonts w:ascii="Arial" w:hAnsi="Arial" w:cs="Arial"/>
          <w:color w:val="000000"/>
          <w:sz w:val="18"/>
          <w:szCs w:val="18"/>
        </w:rPr>
        <w:t>дата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рождения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12.09.2016, </w:t>
      </w:r>
      <w:r w:rsidRPr="00A660E1">
        <w:rPr>
          <w:rFonts w:ascii="Arial" w:hAnsi="Arial" w:cs="Arial"/>
          <w:color w:val="000000"/>
          <w:sz w:val="18"/>
          <w:szCs w:val="18"/>
        </w:rPr>
        <w:t>окрас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A660E1">
        <w:rPr>
          <w:rFonts w:ascii="Arial" w:hAnsi="Arial" w:cs="Arial"/>
          <w:color w:val="000000"/>
          <w:sz w:val="18"/>
          <w:szCs w:val="18"/>
        </w:rPr>
        <w:t>перец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с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солью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419F7AE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TRELS NASLEDNIK DINASTIY,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TRELS TEYA BRIGHT LIGHT,</w:t>
      </w:r>
    </w:p>
    <w:p w14:paraId="1E3B1A0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ТРУБНИКОВА И.,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КИРИНА Н., МО, ЭЛЕКТРОГОРСК</w:t>
      </w:r>
    </w:p>
    <w:p w14:paraId="5C617EA4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37F5298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3443119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03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0A1C458E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АМЕРИКАНСКИЙ СТАФФОРДШИРСКИЙ ТЕРЬЕР</w:t>
      </w:r>
    </w:p>
    <w:p w14:paraId="79A51846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AMERICAN STAFFORDSHIRE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TERRIER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USA)</w:t>
      </w:r>
    </w:p>
    <w:p w14:paraId="4DA11E67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91841B1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29CE8D5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032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GLORYSBAND DOPING   </w:t>
      </w:r>
    </w:p>
    <w:p w14:paraId="089D22C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900136003004988, дата рождения: 05.10.2024, окрас: голуб-палевый с белым,</w:t>
      </w:r>
    </w:p>
    <w:p w14:paraId="0F4CC9D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FEIERVERK POWERFUL LION,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BLAZE GLORY INSIDE MYHEART,</w:t>
      </w:r>
    </w:p>
    <w:p w14:paraId="0FE8463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БОНДАРЕВА М.,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СОРОКИНА Ю., МО, ЛОЖКИ</w:t>
      </w:r>
    </w:p>
    <w:p w14:paraId="5CDAE1F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41C3BE4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A326E45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033</w:t>
      </w: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 Black" w:hAnsi="Arial Black" w:cs="Arial Black"/>
          <w:color w:val="000000"/>
          <w:sz w:val="18"/>
          <w:szCs w:val="18"/>
        </w:rPr>
        <w:t>ЭКСТРА СТИЛЬ</w:t>
      </w:r>
      <w:proofErr w:type="gramEnd"/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 ХАЙКО   </w:t>
      </w:r>
    </w:p>
    <w:p w14:paraId="5BBD421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KPL 1097, дата рождения: 24.04.2024, окрас: рыже-белый,</w:t>
      </w:r>
    </w:p>
    <w:p w14:paraId="069DD50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о: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ЭКСТРА СТИЛЬ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КАЛИСТО, м: ЭКСТРА СТИЛЬ РАКЕТА,</w:t>
      </w:r>
    </w:p>
    <w:p w14:paraId="7001875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АШУРКОВА Ю.,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МИМУКОВ Т., МОСКВА</w:t>
      </w:r>
    </w:p>
    <w:p w14:paraId="05B1F7BD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79CD21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6BF18B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034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ГАВ ДОГ ШОУ РЭЙМОНД   </w:t>
      </w:r>
    </w:p>
    <w:p w14:paraId="5C2336D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6876575, SII 5655, дата рождения: 03.08.2023, окрас: голубо-белый,</w:t>
      </w:r>
    </w:p>
    <w:p w14:paraId="4DFC79B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ЧЕНС ОФ ЛАЙФ ОРИОН БЛЭК МЭДЖИК, м: БАЛТ БЭНД ГУД ЛАК ГАВДОГШОУ,</w:t>
      </w:r>
    </w:p>
    <w:p w14:paraId="69D6AC4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КАРДАШЬЯН М.,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ПРОКОПЬЕВА Я., МОСКВА</w:t>
      </w:r>
    </w:p>
    <w:p w14:paraId="6B9D476F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BCA6D61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6FD2E60C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8D042F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035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БОЛДБУСТЕР ПАМЕЛА АДАМСОН   </w:t>
      </w:r>
    </w:p>
    <w:p w14:paraId="38A5A0B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6980017, SII 5907, дата рождения: 22.09.2023, окрас: рыже-белый,</w:t>
      </w:r>
    </w:p>
    <w:p w14:paraId="4513AC6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CUDA'S BELLOO DI PAPA, м: БОЛДБУСТЕР ИВОНА АЛИССОН,</w:t>
      </w:r>
    </w:p>
    <w:p w14:paraId="1EC8D08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БОГДАНОВА Г.,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ТЮТЕРЕВ И., МОСКВА</w:t>
      </w:r>
    </w:p>
    <w:p w14:paraId="18F52D08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DC3EBF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0CD38CB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БЕДЛИНГТОН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ТЕРЬЕР</w:t>
      </w:r>
    </w:p>
    <w:p w14:paraId="2C086FA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BEDLINGTON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5AB04471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73E76AC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725B733B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036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АКСЕЛЬ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АРИЗОНА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ДРИМ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9609AF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6920579, VIP 4877, дата рождения: 09.11.2023, окрас: ливер,</w:t>
      </w:r>
    </w:p>
    <w:p w14:paraId="4A25CB6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DAVID VOM ORKELSFELSEN, м: БЕДЛИШЕС ГРЕЙС ГЛАМУР ЛЕДИ,</w:t>
      </w:r>
    </w:p>
    <w:p w14:paraId="26F7ECF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ДАНЬШОВА М.,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ДАНЬШОВА М., МОСКВА</w:t>
      </w:r>
    </w:p>
    <w:p w14:paraId="104A26A2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358A1175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7B8CE1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</w:rPr>
        <w:t>ДЖЕК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РАССЕЛ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ТЕРЬЕР</w:t>
      </w:r>
    </w:p>
    <w:p w14:paraId="57C7663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JACK RUSSEL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7A9B469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647AE4D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59AA6EB0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037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KASZAVOLGYI-FURGE PATRONUS   </w:t>
      </w:r>
    </w:p>
    <w:p w14:paraId="7A653A9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6851301, 972274200012976, дата рождения: 07.02.2023, окрас: бело-рыжий,</w:t>
      </w:r>
    </w:p>
    <w:p w14:paraId="1884A45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ORIGINAL MASTER'S VOICE LOVESONG RNB,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KASZAVOLGYI-FURGE GLYNIS,</w:t>
      </w:r>
    </w:p>
    <w:p w14:paraId="33A18B8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ВЕНГРИЯ,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АВДОНИНА Н., МОСКВА</w:t>
      </w:r>
    </w:p>
    <w:p w14:paraId="57727F6D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E8F5A14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КЕРН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ТЕРЬЕР</w:t>
      </w:r>
    </w:p>
    <w:p w14:paraId="3C7F972B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CAIRN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5D727AA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A194C79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27977BC6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038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РУС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ЕКАН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БРЮС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9742F2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5979323, JBC 222, дата рождения: 19.10.2020, окрас: ТИГ,</w:t>
      </w:r>
    </w:p>
    <w:p w14:paraId="7941A4E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RUS EKAN ZHEROM,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RUS EKAN GERMANIKA,</w:t>
      </w:r>
    </w:p>
    <w:p w14:paraId="666166D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МОИСЕЕВА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СОКОЛОВА Е., МОСКВА</w:t>
      </w:r>
    </w:p>
    <w:p w14:paraId="41B28C30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9B8D79D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ЛЕЙКЛЕНД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ТЕРЬЕР</w:t>
      </w:r>
    </w:p>
    <w:p w14:paraId="43349B7E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LAKELAND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543E1B8C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6DB39D7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1EAD4670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039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ШЭР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ЭЛИЗАБЕТ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873E69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6861497, AHE 215, дата рождения: 25.08.2023, окрас: рыжий,</w:t>
      </w:r>
    </w:p>
    <w:p w14:paraId="1161252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HI-KEL TERRYDALE MR BOMBASTIC AT SHER,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SLICEY BETTY BOOP,</w:t>
      </w:r>
    </w:p>
    <w:p w14:paraId="56DA8F3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МИХЕЕВА Н.,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МИХЕЕВА Н., МОСКВА</w:t>
      </w:r>
    </w:p>
    <w:p w14:paraId="19B6546F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2D1D30F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НОРВИЧ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ТЕРЬЕР</w:t>
      </w:r>
    </w:p>
    <w:p w14:paraId="469AAAC9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NORWICH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3696ADAD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4D91895C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34F5B26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040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СМАЙЛТИМ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БИИ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ХАНИ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6689AA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6858071, FYF 3690, дата рождения: 12.09.2023, окрас: рыжий,</w:t>
      </w:r>
    </w:p>
    <w:p w14:paraId="26017D9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ГАРДЭНЖЭЛ ГАВРОЧЕ, м: ТИБСИ ГЛОРИЯ,</w:t>
      </w:r>
    </w:p>
    <w:p w14:paraId="223CC99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ЕВСТРАТОВА Н.,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ЕВСТРАТОВА Н., МОСКВА</w:t>
      </w:r>
    </w:p>
    <w:p w14:paraId="110DE891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D9FC62F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СТАФФОРДШИРСКИЙ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БУЛЬТЕРЬЕР</w:t>
      </w:r>
    </w:p>
    <w:p w14:paraId="5582EC2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STAFFORDSHIRE BULL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TERRIER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AAAE119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88A4DC1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CD5BE80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041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ЭЙРИ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ГОУ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КИНДЛ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СУПЕРНОВА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EFA291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6879702, WEI 12088, дата рождения: 18.08.2023, окрас: черно-тигр-белый,</w:t>
      </w:r>
    </w:p>
    <w:p w14:paraId="2E07231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СОНРИЗА ФЕЛИС ОРСЕТТО ИНЦИТАТ, м: ЭЙРИ ГОУ ГЛЮКОЗА,</w:t>
      </w:r>
    </w:p>
    <w:p w14:paraId="62DAB52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ГОНЧАРОВА Т.,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СТЕПУНИНА М., ГОРЧАРОВА Т., МОСКВА</w:t>
      </w:r>
    </w:p>
    <w:p w14:paraId="7B6453AF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DEEDCCA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2EB5B75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04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A206D26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ТАКСА КРОЛИЧЬЯ ГЛАДКОШЕРСТНАЯ</w:t>
      </w:r>
    </w:p>
    <w:p w14:paraId="390815E2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DACHSHUND KANINCHEN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GERMANY)</w:t>
      </w:r>
    </w:p>
    <w:p w14:paraId="063C5918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432A6F7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ветеранов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veteran class</w:t>
      </w:r>
    </w:p>
    <w:p w14:paraId="363C22E1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042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VIKTORIA IZ SLAVYANSKOI NADEZHDY   </w:t>
      </w:r>
    </w:p>
    <w:p w14:paraId="3C12E0B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3586668, EXL 777, дата рождения: 30.01.2013, окрас: рыжий,</w:t>
      </w:r>
    </w:p>
    <w:p w14:paraId="3B43913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NORDEN LIHT ONLY YOU,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NIKOL IZ SLAVYANSKOI NADEZHDY,</w:t>
      </w:r>
    </w:p>
    <w:p w14:paraId="2A25CDE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ГЛУХОВА Л.,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ОСИПЕНКО И., МОСКВА</w:t>
      </w:r>
    </w:p>
    <w:p w14:paraId="075A0818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BE90B8B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3F53206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</w:rPr>
        <w:t>ТАКСА МИНИАТЮРНАЯ ГЛАДКОШЕРСТНАЯ</w:t>
      </w:r>
    </w:p>
    <w:p w14:paraId="108CD79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DACHSHUND MINIATURE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GERMANY)</w:t>
      </w:r>
    </w:p>
    <w:p w14:paraId="0637734E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84F3AB3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28BA3D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043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КАРДИНАЛ ИЗ СЛАВЯНСКОЙ НАДЕЖДЫ   </w:t>
      </w:r>
    </w:p>
    <w:p w14:paraId="32186B0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EXL 3075, дата рождения: 09.05.2024, окрас: коричнево-мраморный,</w:t>
      </w:r>
    </w:p>
    <w:p w14:paraId="6DCDFCA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IZUMRUDNAYA SKAZKA LIGERON, м: МОСКВИЧКА ИЗ СЛАВЯНСКОЙ НАДЕЖДЫ,</w:t>
      </w:r>
    </w:p>
    <w:p w14:paraId="12624CB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ГЛУХОВА Л.,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ГЛУХОВА Л., МОСКВА</w:t>
      </w:r>
    </w:p>
    <w:p w14:paraId="6026BFCE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A9B23D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999372C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ТАКСА МИНИАТЮРНАЯ ДЛИННОШЕРСТНАЯ</w:t>
      </w:r>
    </w:p>
    <w:p w14:paraId="15E67E0F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DACHSHUND MINIATURE LONG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HAIRED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GERMANY)</w:t>
      </w:r>
    </w:p>
    <w:p w14:paraId="467ECE94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09C7E866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52B425B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044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ВИВАТ ГАМИ ГЕРКУЛЕС   </w:t>
      </w:r>
    </w:p>
    <w:p w14:paraId="779D8AD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6883527, VAT 253, дата рождения: 19.09.2023,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71E3C4D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ВИВАТ ГАМИ ХАНТЕР БРАЙТ, м: ВИВАТ ГАМИ ТИМОНА,</w:t>
      </w:r>
    </w:p>
    <w:p w14:paraId="4A02BC6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ГОДИНА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ЛОГВИНОВ С., МОСКВА</w:t>
      </w:r>
    </w:p>
    <w:p w14:paraId="6601941A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59B927E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C4FDEF1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045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ВИВАТ ГАМИ АРАМИС ЯНТУС   </w:t>
      </w:r>
    </w:p>
    <w:p w14:paraId="3F287DF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6477218, VAT 246, дата рождения: 15.03.2022, окрас: коричнево-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 xml:space="preserve"> мраморный,</w:t>
      </w:r>
    </w:p>
    <w:p w14:paraId="0F766D3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ДАКСИБЕСТ ЕЛИЗАР, м: ВИВАТ ГАМИ ТИМОНА,</w:t>
      </w:r>
    </w:p>
    <w:p w14:paraId="4D47A43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ГОДИНА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ЯБЛОКОВА М., МОСКВА</w:t>
      </w:r>
    </w:p>
    <w:p w14:paraId="50732998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564D9AC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D0F89B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ТАКСА СТАНДАРТНАЯ ГЛАДКОШЕРСТНАЯ</w:t>
      </w:r>
    </w:p>
    <w:p w14:paraId="082398C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DACHSHUND STANDARD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SMOOTH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GERMANY)</w:t>
      </w:r>
    </w:p>
    <w:p w14:paraId="58A9265E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6C31CBB2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D606CEA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046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БЕСТ ЛОНГ ТИТАН   </w:t>
      </w:r>
    </w:p>
    <w:p w14:paraId="073F339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7045806, DLK 207, дата рождения: 18.12.2023,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1EAACE8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ВИЛВАР'С ХАНТ ЛОКИС, м: БЕСТ ЛОНГ ФЕЯ,</w:t>
      </w:r>
    </w:p>
    <w:p w14:paraId="19C193A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КОЛОБАЕВ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АКСЕНОВА Н., МОСКВА</w:t>
      </w:r>
    </w:p>
    <w:p w14:paraId="324AC84F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9F35996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7C0B5FF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047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ДАКСИБЕСТ СИМПЛИ РЕД   </w:t>
      </w:r>
    </w:p>
    <w:p w14:paraId="0712BDB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6376572, VLO 3465, дата рождения: 20.07.2021, окрас: рыжий,</w:t>
      </w:r>
    </w:p>
    <w:p w14:paraId="7504292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ДАКСИБЕСТ АРЧЕР, м: ДАКСИБЕСТ СИМОНА СИНЬОРЕ,</w:t>
      </w:r>
    </w:p>
    <w:p w14:paraId="3BAAE48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НОВИКОВА Т.,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ХАЛИЗЕВА Н., МОСКВА</w:t>
      </w:r>
    </w:p>
    <w:p w14:paraId="260DED88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F5E2FC0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определение породности</w:t>
      </w:r>
    </w:p>
    <w:p w14:paraId="5B5AE58A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048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БАСЯ   </w:t>
      </w:r>
    </w:p>
    <w:p w14:paraId="4924C4A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, 900255002032587, дата рождения: 25.12.2021,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229965F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м: ,</w:t>
      </w:r>
    </w:p>
    <w:p w14:paraId="71E9245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зав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: ,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БУГАНОВА И.В., МОСКВА</w:t>
      </w:r>
    </w:p>
    <w:p w14:paraId="18234019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5EBE8D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CC0D4EE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CB580A9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049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БЕСТ ЛОНГ ТЕРА   </w:t>
      </w:r>
    </w:p>
    <w:p w14:paraId="4A1590D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7045807, DLK 208, дата рождения: 18.12.2023,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3862397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ВИЛВАР'С ХАНТ ЛОКИС, м: БЕСТ ЛОНГ ФЕЯ,</w:t>
      </w:r>
    </w:p>
    <w:p w14:paraId="2B44186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КОЛОБАЕВ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КОЛОБАЕВ А., МОСКВА</w:t>
      </w:r>
    </w:p>
    <w:p w14:paraId="6E69C0EC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A1B07D5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A085803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050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ДАКСИБЕСТ ЛУЧАНА   </w:t>
      </w:r>
    </w:p>
    <w:p w14:paraId="1D25389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6884441, VLO 3577, дата рождения: 14.10.2023,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37F7E57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ДАКСИБЕСТ УОЛТТ, м: ДАКСИБЕСТ МИМИ МАДЛЕН,</w:t>
      </w:r>
    </w:p>
    <w:p w14:paraId="3C2B21C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НОВИКОВА Т.,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ЛОГВИНОВ С., МОСКВА</w:t>
      </w:r>
    </w:p>
    <w:p w14:paraId="5DBBD2CA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33839A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992871F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</w:rPr>
        <w:t>ТАКСА СТАНДАРТНАЯ ДЛИННОШЕРСТНАЯ</w:t>
      </w:r>
    </w:p>
    <w:p w14:paraId="55566DC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DACHSHUND STANDARD LONG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HAIRED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GERMANY)</w:t>
      </w:r>
    </w:p>
    <w:p w14:paraId="6FBE4A00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229D29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981D189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051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НЕУТОМИМЫЙ ОХОТНИК ТРЕЙСИ   </w:t>
      </w:r>
    </w:p>
    <w:p w14:paraId="1450626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6701099, AJA 177, дата рождения: 23.09.2022, окрас: рыжий,</w:t>
      </w:r>
    </w:p>
    <w:p w14:paraId="6ADB663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ВИВАТ ГАМИ ЦЕППЕЛИН ГРАФ, м: НЕУТОМИМЫЙ ОХОТНИК НЭНСИ ДРЮ,</w:t>
      </w:r>
    </w:p>
    <w:p w14:paraId="7DECA47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УЛЬЯНОВА Г.,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ФОМЕНКО О., МОСКВА</w:t>
      </w:r>
    </w:p>
    <w:p w14:paraId="7A6F5A40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A727D01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CE6396C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ТАКСА СТАНДАРТНАЯ ЖЕСТКОШЕРСТНАЯ</w:t>
      </w:r>
    </w:p>
    <w:p w14:paraId="47359490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DACHSHUND STANDARD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WIRE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GERMANY)</w:t>
      </w:r>
    </w:p>
    <w:p w14:paraId="6D913838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7726A95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13C39B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052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КЬЯНТИ ИЗ НОВО-ПЕРЕДЕЛКИНО   </w:t>
      </w:r>
    </w:p>
    <w:p w14:paraId="1E7EEEB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7041589, AAP 14393, дата рождения: 17.03.2024, окрас: кабаний,</w:t>
      </w:r>
    </w:p>
    <w:p w14:paraId="0699603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ЯКОБ ИЗ НОВО-ПЕРЕДЕЛКИНО, м: АЛЛЕНАТОРЕ ЭДНА ХАРВИ,</w:t>
      </w:r>
    </w:p>
    <w:p w14:paraId="450BECA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ВОРОБЬЕВА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КУЛИКОВА О., МОСКВА</w:t>
      </w:r>
    </w:p>
    <w:p w14:paraId="75819222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B08F568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6D024A8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05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7A1AEFB5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АМЕРИКАНСКАЯ АКИТА</w:t>
      </w:r>
    </w:p>
    <w:p w14:paraId="766AF92C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AMERICAN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AKITA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USA)</w:t>
      </w:r>
    </w:p>
    <w:p w14:paraId="00E60819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13D144FB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E5016D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053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ИНЕФФЕЙБЛЛАВ ВАЛКИРИЯ   </w:t>
      </w:r>
    </w:p>
    <w:p w14:paraId="418A252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6770713, DSI 9627, дата рождения: 22.08.2023, окрас: черно-белый,</w:t>
      </w:r>
    </w:p>
    <w:p w14:paraId="6BBFBA2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СЕЙШИДО ГОРГЕУС ЛАК ЛОКИ, м: ЗВЕЗДНАЯ КАПЕЛЬ АМАЛИЯ,</w:t>
      </w:r>
    </w:p>
    <w:p w14:paraId="35566A5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ВЕСЕЛОВ О.,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ВЕСЕЛОВ О., МО, ДУБНА</w:t>
      </w:r>
    </w:p>
    <w:p w14:paraId="4F39D67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8E60ED6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НЕМЕЦКИЙ ШПИЦ МАЛЫЙ (Черн</w:t>
      </w:r>
      <w:proofErr w:type="gramStart"/>
      <w:r w:rsidRPr="00A660E1">
        <w:rPr>
          <w:rFonts w:ascii="Arial" w:hAnsi="Arial" w:cs="Arial"/>
          <w:b/>
          <w:bCs/>
          <w:color w:val="000000"/>
        </w:rPr>
        <w:t>.</w:t>
      </w:r>
      <w:proofErr w:type="gramEnd"/>
      <w:r w:rsidRPr="00A660E1">
        <w:rPr>
          <w:rFonts w:ascii="Arial" w:hAnsi="Arial" w:cs="Arial"/>
          <w:b/>
          <w:bCs/>
          <w:color w:val="000000"/>
        </w:rPr>
        <w:t xml:space="preserve"> и </w:t>
      </w:r>
      <w:proofErr w:type="spellStart"/>
      <w:r w:rsidRPr="00A660E1">
        <w:rPr>
          <w:rFonts w:ascii="Arial" w:hAnsi="Arial" w:cs="Arial"/>
          <w:b/>
          <w:bCs/>
          <w:color w:val="000000"/>
        </w:rPr>
        <w:t>Корич</w:t>
      </w:r>
      <w:proofErr w:type="spellEnd"/>
      <w:r w:rsidRPr="00A660E1">
        <w:rPr>
          <w:rFonts w:ascii="Arial" w:hAnsi="Arial" w:cs="Arial"/>
          <w:b/>
          <w:bCs/>
          <w:color w:val="000000"/>
        </w:rPr>
        <w:t>.)</w:t>
      </w:r>
    </w:p>
    <w:p w14:paraId="2CD425FF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DEUTSCHER SPITZ (KLEINSPITZ) BLACK &amp;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BROWN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61C28406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E4FB297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528357F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054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ЛАПААЗОРА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ЮВЕЛИР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ГРАНД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МАСТЕР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13D1B9F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6897761, EXL 3021, дата рождения: 29.07.2023, окрас: черный,</w:t>
      </w:r>
    </w:p>
    <w:p w14:paraId="6FD793B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МИН ХЕРЦ РОККИ БАЛЬБОА, м: МОН РУА ВАЛЕНТИНКА,</w:t>
      </w:r>
    </w:p>
    <w:p w14:paraId="3C4AB7A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АЛТУХОВА М.,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АЛТУХОВА М., МО, ЛЮБЕРЦЫ</w:t>
      </w:r>
    </w:p>
    <w:p w14:paraId="1974A2B1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A92210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САМОЕДСКАЯ СОБАКА</w:t>
      </w:r>
    </w:p>
    <w:p w14:paraId="430A5413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SAMOYEDSKAIA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SOBAKA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RUSSIA)</w:t>
      </w:r>
    </w:p>
    <w:p w14:paraId="7E4835C4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33438A61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1206D8D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055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ЛАПААЗОРА ЯМАЛ   </w:t>
      </w:r>
    </w:p>
    <w:p w14:paraId="14178A8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6880456, EXL 3027, дата рождения: 12.08.2023, окрас: белый,</w:t>
      </w:r>
    </w:p>
    <w:p w14:paraId="662AEBE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ЛАПААЗОРА ОКЕАН ВАЙТ ЭНД ФЛАФФИ, м: ЛАПААЗОРА ИДЕАЛЬНАЯ ЛЕДИ,</w:t>
      </w:r>
    </w:p>
    <w:p w14:paraId="17A9155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АЛТУХОВА М.,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АЛТУХОВА М., МО, ЛЮБЕРЦЫ</w:t>
      </w:r>
    </w:p>
    <w:p w14:paraId="4CA3D629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45BC7E6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СИБА</w:t>
      </w:r>
    </w:p>
    <w:p w14:paraId="101096B4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SHIBA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JAPAN)</w:t>
      </w:r>
    </w:p>
    <w:p w14:paraId="67722A31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21C9797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946622A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056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ХАКОНЭ ИДЗУ ПЕППЕР ЧИЛЛИ   </w:t>
      </w:r>
    </w:p>
    <w:p w14:paraId="2C30B01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7036770, HAI 685, дата рождения: 23.09.2023, окрас: сезам,</w:t>
      </w:r>
    </w:p>
    <w:p w14:paraId="62E10D9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__MON NO MIYAJIMA, м: __МПЕКИ ХАКОНУ ИДЗУ,</w:t>
      </w:r>
    </w:p>
    <w:p w14:paraId="6ED4525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ЧУНЯЕВА М.,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ЕРЕМЕЕВА Е., МОСКВА</w:t>
      </w:r>
    </w:p>
    <w:p w14:paraId="6268D689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E3B5CAC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AFB1F4E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lastRenderedPageBreak/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EECF5D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3A0E2F3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057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ХАКОНЭ ИДЗУ ФУДЖИ МАИСО   </w:t>
      </w:r>
    </w:p>
    <w:p w14:paraId="6E2F389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5791320, HAI 558, дата рождения: 17.12.2020, окрас: РЫЖ,</w:t>
      </w:r>
    </w:p>
    <w:p w14:paraId="249A575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INISHIE NO SENSHUU GO BANGAICHISOU,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HAKONE IDZU AORI RIKI,</w:t>
      </w:r>
    </w:p>
    <w:p w14:paraId="50165D4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ЧУНЯЕВА М.Н.,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ЦИБИЗОВ Ю.В., МОСКВА</w:t>
      </w:r>
    </w:p>
    <w:p w14:paraId="05056C7A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C1F253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ТАЙСКИЙ РИДЖБЕК</w:t>
      </w:r>
    </w:p>
    <w:p w14:paraId="11E37EDB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THAI RIDGEBACK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DOG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THAILAND)</w:t>
      </w:r>
    </w:p>
    <w:p w14:paraId="5F866329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4197004C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8F34CBC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058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ТХАИ ПАРАГОН ЕНИСЕЙ   </w:t>
      </w:r>
    </w:p>
    <w:p w14:paraId="08D39C1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Щ/К, RMO 1690, дата рождения: 10.09.2023, окрас: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изаб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.,</w:t>
      </w:r>
    </w:p>
    <w:p w14:paraId="391714D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ТХАИ ПАРАГОН ВОЛДЖИН, м: DAENERYS SUNNY BLONDE,</w:t>
      </w:r>
    </w:p>
    <w:p w14:paraId="4588303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ШИНКАРЕВА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ШИНКАРЕВА Е., ТЕПОЯН О., МО, СОЛНЕЧНОГОРСК</w:t>
      </w:r>
    </w:p>
    <w:p w14:paraId="14AE5DDD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D2E1B6D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0539D63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06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2C997FD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БАССЕТ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ХАУНД</w:t>
      </w:r>
    </w:p>
    <w:p w14:paraId="2AD8812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BASSET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HOUND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4EDF9EE4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73DF75F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5EBE0043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059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ЛАЙТ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НАЙТ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ОПИУМ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A1D01B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LIT 208, дата рождения: 10.07.2024, окрас: Трехцветный,</w:t>
      </w:r>
    </w:p>
    <w:p w14:paraId="05D7176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FOREVER LONG EARS SUPER POWER,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LIGHT NIGHT ATLANTA RED'LY WIND,</w:t>
      </w:r>
    </w:p>
    <w:p w14:paraId="27AAA3E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ЛУКЬЯНОВА С.,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ГАВРИЛОВА Т., МО, ОРЕХОВО-ЗУЕВО</w:t>
      </w:r>
    </w:p>
    <w:p w14:paraId="585F1063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20491A3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453F4BB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060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ВЕЗУВИЙ ЛЕОПОЛЬД   </w:t>
      </w:r>
    </w:p>
    <w:p w14:paraId="73E06D9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6748167, DDN 6246, дата рождения: 09.06.2023, окрас: Биколор,</w:t>
      </w:r>
    </w:p>
    <w:p w14:paraId="03D93AE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FRIENDSHIP WITH THE SHORT-LEGGED IMOTHEP,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A660E1">
        <w:rPr>
          <w:rFonts w:ascii="Arial" w:hAnsi="Arial" w:cs="Arial"/>
          <w:color w:val="000000"/>
          <w:sz w:val="18"/>
          <w:szCs w:val="18"/>
        </w:rPr>
        <w:t>ВЕЗУВИЙ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МАЙ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ДЖИНДЖЕР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МОЛЛИ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3FB4C1D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ЗУЕВА В.,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ИВАНОВА О., МОСКВА</w:t>
      </w:r>
    </w:p>
    <w:p w14:paraId="147D8231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2DF85BE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РОДЕЗИЙСКИЙ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РИДЖБЕК</w:t>
      </w:r>
    </w:p>
    <w:p w14:paraId="2BEA9F69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RHODESIAN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RIDGEBACK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SOUTH AFRICA)</w:t>
      </w:r>
    </w:p>
    <w:p w14:paraId="62F24799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03B1AB3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52028019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061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АРИЕС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ХАН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СКИФ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СИМУРАН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4F9297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XAN 91, дата рождения: 16.11.2023, окрас: Пшеничный,</w:t>
      </w:r>
    </w:p>
    <w:p w14:paraId="25B92AD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RIDGE'S STAR ROYCE FOR SOLAR SPIRIT, м: АРИЕС ХАН РИВЬЕРА АЛЬ РИША САНГРИЭЛЬ,</w:t>
      </w:r>
    </w:p>
    <w:p w14:paraId="4BACC40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ВАВИЛОВА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БЛЫНСКИЙ И., МОСКВА</w:t>
      </w:r>
    </w:p>
    <w:p w14:paraId="3DE85505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51287EC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02F519D1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baby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FEC196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062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РЕД ПРАЙД ЕКСАЙДИНГ СТАР ЭЯ   </w:t>
      </w:r>
    </w:p>
    <w:p w14:paraId="6F9854C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Щ/К, OPL 3374, дата рождения: 02.10.2024, окрас: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41F9092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JELANY RED UNO,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RED PRAYD LOVELY STAR ESTEE,</w:t>
      </w:r>
    </w:p>
    <w:p w14:paraId="09E19D5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БОРЗИНА Ю.,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РОДИНА И., МОСКВА</w:t>
      </w:r>
    </w:p>
    <w:p w14:paraId="2F5E3A4C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CEF3CB7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0F920C9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063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АРЕСВУМА УЛУЛОКА САНГАЛАЛА   </w:t>
      </w:r>
    </w:p>
    <w:p w14:paraId="406B6C8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РКФ 7047278, KCB 610, дата рождения: 20.04.2024, окрас: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742E4E2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ИНКРЕДИБЛ АРТ БРАЙТ ВИН, м: АРЕСВУМА ЖАНГАЛА ЗУНА,</w:t>
      </w:r>
    </w:p>
    <w:p w14:paraId="2F791E5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МАЛИННИКОВА С.,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МАЛИННИКОВА С., МОСКВА</w:t>
      </w:r>
    </w:p>
    <w:p w14:paraId="548D9FEF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83D73BB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488DB9F4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064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RED PRAYD LOVELY STAR ESTEE   </w:t>
      </w:r>
    </w:p>
    <w:p w14:paraId="0023AA8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РКФ 5061308, DPE 485, дата рождения: 22.07.2017, окрас: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кр-пшен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7350905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OKENSANDENS POMA VON YESEKANI,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RED PRAYD ALANA,</w:t>
      </w:r>
    </w:p>
    <w:p w14:paraId="74BE616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БОРЗИНА Ю.,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РОДИНА И., МОСКВА</w:t>
      </w:r>
    </w:p>
    <w:p w14:paraId="46AA8D32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7F7919B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07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0F99A401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ВЕЙМАРАНЕР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К</w:t>
      </w:r>
      <w:r w:rsidRPr="00A660E1">
        <w:rPr>
          <w:rFonts w:ascii="Arial" w:hAnsi="Arial" w:cs="Arial"/>
          <w:b/>
          <w:bCs/>
          <w:color w:val="000000"/>
          <w:lang w:val="en-US"/>
        </w:rPr>
        <w:t>-</w:t>
      </w:r>
      <w:r w:rsidRPr="00A660E1">
        <w:rPr>
          <w:rFonts w:ascii="Arial" w:hAnsi="Arial" w:cs="Arial"/>
          <w:b/>
          <w:bCs/>
          <w:color w:val="000000"/>
        </w:rPr>
        <w:t>Ш</w:t>
      </w:r>
    </w:p>
    <w:p w14:paraId="143572C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WEIMARANER S-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H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61815A3D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3A6FD278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EEA062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065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БЕЛЬФЕГОРУС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ПАНЧ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ЛАЙН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22FC029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РКФ 6837100, VXK 5, дата рождения: 21.06.2023, окрас: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серебр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-серый,</w:t>
      </w:r>
    </w:p>
    <w:p w14:paraId="38FBC8F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СОФФИО Д'АМОРЕ КАЗАНОВА КРУЗ, м: БЕЛЬФЕГОРУС ИСЕЛЭНД АЙЕС,</w:t>
      </w:r>
    </w:p>
    <w:p w14:paraId="2E58DC4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САДЫКОВА С.,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СОТНИКОВА Т., МО, ХИМКИ</w:t>
      </w:r>
    </w:p>
    <w:p w14:paraId="220887DC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194A335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C50CF80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08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03352D6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ЗОЛОТИСТЫЙ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РЕТРИВЕР</w:t>
      </w:r>
    </w:p>
    <w:p w14:paraId="2A1BA255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GOLDEN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RETRIEVER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012F6F87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13D62D97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рабочий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working class</w:t>
      </w:r>
    </w:p>
    <w:p w14:paraId="1A9FBF65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066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GOLDENDORADO CHARLES   </w:t>
      </w:r>
    </w:p>
    <w:p w14:paraId="7D7E33E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6429402, 380260160317822, дата рождения: 10.12.2021, окрас: золотистый,</w:t>
      </w:r>
    </w:p>
    <w:p w14:paraId="6D99516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ALEANDRODORADO,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GOLDENDORADO PALMIRA,</w:t>
      </w:r>
    </w:p>
    <w:p w14:paraId="2DD5056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ИТАЛИЯ,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РОЖКОВ А., МОСКВА</w:t>
      </w:r>
    </w:p>
    <w:p w14:paraId="603C4B27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41C0D1C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432F9AE7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4565E7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067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URSULA SHARMELLGOLD KINGDOM NAVJORD   </w:t>
      </w:r>
    </w:p>
    <w:p w14:paraId="5071FCA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7063902, 900255001004812, дата рождения: 11.02.2024, окрас: золотистый,</w:t>
      </w:r>
    </w:p>
    <w:p w14:paraId="3FF75AB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FANTASY FLY EMPEROR, м: ШАРМЕЛЬ ГОЛД ВИОЛА КИНГДОМ НАВЬОРД,</w:t>
      </w:r>
    </w:p>
    <w:p w14:paraId="0F5F8DC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БЕЛАРУСЬ,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МАКОЕВА Н., МОСКВА</w:t>
      </w:r>
    </w:p>
    <w:p w14:paraId="5FCEAB5C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690DEB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EBDA4D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068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ФЕЛИЦИЯ АРАБЕЛЛА ПРЕКРАСНАЯ   </w:t>
      </w:r>
    </w:p>
    <w:p w14:paraId="5C6AB8E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6536218, ABI 13513, дата рождения: 29.04.2022, окрас: золотистый,</w:t>
      </w:r>
    </w:p>
    <w:p w14:paraId="05456BF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MUSKETEER SNEH TATIER, м: ЗОЛОТИНКА АЛЕНЬКИЙ ЦВЕТОЧЕК,</w:t>
      </w:r>
    </w:p>
    <w:p w14:paraId="534B8C9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ЧОУДХУРИ В.,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ЧОУДХУРИ В., МО, ФРЯЗИНО</w:t>
      </w:r>
    </w:p>
    <w:p w14:paraId="145E517C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168AB7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278778AF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069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CHARMELLE GOLD VIOLLA KINGDOM NAVJORD   </w:t>
      </w:r>
    </w:p>
    <w:p w14:paraId="132D93B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6205228 / BCU 111-002720, SGG 775, дата рождения: 15.05.2021, окрас: золотистый,</w:t>
      </w:r>
    </w:p>
    <w:p w14:paraId="5689878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MUSKETEER SNEH TATIER,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CHARMELLE GOLD PALMIRA,</w:t>
      </w:r>
    </w:p>
    <w:p w14:paraId="7521EBC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зав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A660E1">
        <w:rPr>
          <w:rFonts w:ascii="Arial" w:hAnsi="Arial" w:cs="Arial"/>
          <w:color w:val="000000"/>
          <w:sz w:val="18"/>
          <w:szCs w:val="18"/>
        </w:rPr>
        <w:t>МАКОЕВА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Н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NAVJORD E., BELARUS</w:t>
      </w:r>
    </w:p>
    <w:p w14:paraId="315FE2DA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468E94D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ЛАГОТТО</w:t>
      </w:r>
      <w:r w:rsidRPr="00A660E1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РОМАНЬОЛО</w:t>
      </w:r>
    </w:p>
    <w:p w14:paraId="66F0FF8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LAGOTTO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ROMAGNOLO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ITALY)</w:t>
      </w:r>
    </w:p>
    <w:p w14:paraId="4687CECF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6315C333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54EE59DC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070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АРТ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-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ФЭНТЕЗИ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УН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АМОРЕ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ФОРТЕ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6FA410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FAE 150, дата рождения: 26.05.2024, окрас: бело-оранжевый,</w:t>
      </w:r>
    </w:p>
    <w:p w14:paraId="599ECB1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LEXUS LABANDO,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ART-FANTASY PINOT GRIGIO,</w:t>
      </w:r>
    </w:p>
    <w:p w14:paraId="3BE3229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СЕМЕНОВА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СМИРНОВА Н., МОСКВА</w:t>
      </w:r>
    </w:p>
    <w:p w14:paraId="13B34C95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08DB36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РУССКИЙ ОХОТНИЧИЙ СПАНИЕЛЬ</w:t>
      </w:r>
    </w:p>
    <w:p w14:paraId="3728C7B2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RUSSIAN HUNTING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SPANIEL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RUSSIA)</w:t>
      </w:r>
    </w:p>
    <w:p w14:paraId="3281B781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569A06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303BC01A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071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ВЬЮГА СЕВЕРИНА   </w:t>
      </w:r>
    </w:p>
    <w:p w14:paraId="7F4564C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6952092 RB, NOD 7225, дата рождения: 27.11.2023, окрас: рыжий,</w:t>
      </w:r>
    </w:p>
    <w:p w14:paraId="243752F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ТОР, м: СВЕТЛОЛИКА-ЛЮБАВА,</w:t>
      </w:r>
    </w:p>
    <w:p w14:paraId="7976F4E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СИЛЬЦОВА И.,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АКСЕНОВА Е., МОСКВА</w:t>
      </w:r>
    </w:p>
    <w:p w14:paraId="639DD83F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B10CF55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97DC7D2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09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967A273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БЕЛЬГИЙСКИЙ ГРИФФОН</w:t>
      </w:r>
    </w:p>
    <w:p w14:paraId="07CFE37B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GRIFFON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BELGE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BELGIUM)</w:t>
      </w:r>
    </w:p>
    <w:p w14:paraId="4D56A705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105253A5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415F98D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072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МАРИГАЛ ПАГ ОСКАР ДЕ ЛА ХОЙЯ   </w:t>
      </w:r>
    </w:p>
    <w:p w14:paraId="0B7736E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6818576, JJM 5758, дата рождения: 15.10.2023,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77827B6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ИТОН ФРОМ ХАУС ОН ВИКТОРИ, м: БАРННИНГ ПЕППЕР ОНЛИ ФО ЛАВ,</w:t>
      </w:r>
    </w:p>
    <w:p w14:paraId="63C635A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ПРИХОДЬКО Г.,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ГОРШКОВА И., МОСКВА</w:t>
      </w:r>
    </w:p>
    <w:p w14:paraId="460529E6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53B5CEF6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F253B6A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БИВЕР</w:t>
      </w:r>
    </w:p>
    <w:p w14:paraId="626529B2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BIEWER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GERMANY)</w:t>
      </w:r>
    </w:p>
    <w:p w14:paraId="5DFD89D9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629E3128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9D0B7E0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073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МАЙДЖЕННИ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ШЕРИ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proofErr w:type="spellStart"/>
      <w:r w:rsidRPr="00A660E1">
        <w:rPr>
          <w:rFonts w:ascii="Arial Black" w:hAnsi="Arial Black" w:cs="Arial Black"/>
          <w:color w:val="000000"/>
          <w:sz w:val="18"/>
          <w:szCs w:val="18"/>
        </w:rPr>
        <w:t>ШЕРИ</w:t>
      </w:r>
      <w:proofErr w:type="spellEnd"/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ЛЕДИ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072AFF3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6838010 RB, KLJ 6568, дата рождения: 12.07.2023, окрас: черно-рыж-белый,</w:t>
      </w:r>
    </w:p>
    <w:p w14:paraId="178EB27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DON QUIJOTE DEBORAH'S MAGIC, м: МАЙДЖЕННИ МИРЕЛЛА ЛЕДИ,</w:t>
      </w:r>
    </w:p>
    <w:p w14:paraId="5861108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ВОЛЬФСОН М.,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ИОКУБАЙТЕНЕ Н., МОСКВА</w:t>
      </w:r>
    </w:p>
    <w:p w14:paraId="1EC45667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6058F2F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6D335FD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КАВАЛЕР КИНГ ЧАРЛЬЗ СПАНИЕЛЬ</w:t>
      </w:r>
    </w:p>
    <w:p w14:paraId="66F0C4AC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CAVALIER KING CHARLES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SPANIEL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3DB5E735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0673A53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1D96C57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074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BELAJA VEZHA ROMANTIKA   </w:t>
      </w:r>
    </w:p>
    <w:p w14:paraId="3C232C5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BCU 136-006034, 112060000134194, дата рождения: 14.09.2023, окрас: Бленхейм,</w:t>
      </w:r>
    </w:p>
    <w:p w14:paraId="2C680C7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TAJGER LELIVA SHOLOM ALEIHEM,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BELAJA VEZHA AFRODITA,</w:t>
      </w:r>
    </w:p>
    <w:p w14:paraId="2EB2564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БЕЛАРУСЬ,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КЛЕВЦОВА Л., КАЛУЖСКАЯ ОБЛ., ОБНИНСК</w:t>
      </w:r>
    </w:p>
    <w:p w14:paraId="0AA45B47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E4E6DD6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открытый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open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01D889A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075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ЛАВЛИ ФРОМ БОРДО САХАРНАЯ МОЯ ЛИЛУ   </w:t>
      </w:r>
    </w:p>
    <w:p w14:paraId="6B26910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6729886, FNS 3503, дата рождения: 16.04.2023,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4195C76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РУССКИЙ ДЖЕКПОТ ЙОХАН, м: ХАКОНЭ ИДЗУ ТУТСИ МАФФИН,</w:t>
      </w:r>
    </w:p>
    <w:p w14:paraId="2A109F4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ФРАНКОВИЧ И.,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ЗАЙКОВСКАЯ Т., МОСКВА</w:t>
      </w:r>
    </w:p>
    <w:p w14:paraId="5ABC2CBB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69D74A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000CE106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МОПС</w:t>
      </w:r>
    </w:p>
    <w:p w14:paraId="0921438D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PUG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CHINA)</w:t>
      </w:r>
    </w:p>
    <w:p w14:paraId="5C293DAE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5303251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507299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076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ГАЛАКС ПРАЙД ИОЛАРИЯ БАЙКАЛЬСКИЙ ТАЛИСМАН   </w:t>
      </w:r>
    </w:p>
    <w:p w14:paraId="4ED3495E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DAF 7373, дата рождения: 31.12.2023, окрас: бежевый,</w:t>
      </w:r>
    </w:p>
    <w:p w14:paraId="1AB267E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ПЕРСИК БИС СМАК И'М КАПТАИН ДЖЕК, м: БАЙКАЛЬСКИЙ ТАЛИСМАН ЭСПАНЬЯ МИ АМОР,</w:t>
      </w:r>
    </w:p>
    <w:p w14:paraId="4947D63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ЯКУШКИНА Г.,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СУВОРОВ И., МО, ВЕЛТОН ПАРК</w:t>
      </w:r>
    </w:p>
    <w:p w14:paraId="63F1CDA7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49E965C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E6B590F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 xml:space="preserve">ПУДЕЛЬ МАЛЫЙ </w:t>
      </w:r>
      <w:proofErr w:type="gramStart"/>
      <w:r w:rsidRPr="00A660E1">
        <w:rPr>
          <w:rFonts w:ascii="Arial" w:hAnsi="Arial" w:cs="Arial"/>
          <w:b/>
          <w:bCs/>
          <w:color w:val="000000"/>
        </w:rPr>
        <w:t>( Абрикос</w:t>
      </w:r>
      <w:proofErr w:type="gramEnd"/>
      <w:r w:rsidRPr="00A660E1">
        <w:rPr>
          <w:rFonts w:ascii="Arial" w:hAnsi="Arial" w:cs="Arial"/>
          <w:b/>
          <w:bCs/>
          <w:color w:val="000000"/>
        </w:rPr>
        <w:t xml:space="preserve">. </w:t>
      </w:r>
      <w:proofErr w:type="spellStart"/>
      <w:r w:rsidRPr="00A660E1">
        <w:rPr>
          <w:rFonts w:ascii="Arial" w:hAnsi="Arial" w:cs="Arial"/>
          <w:b/>
          <w:bCs/>
          <w:color w:val="000000"/>
        </w:rPr>
        <w:t>Серебр</w:t>
      </w:r>
      <w:proofErr w:type="spellEnd"/>
      <w:r w:rsidRPr="00A660E1">
        <w:rPr>
          <w:rFonts w:ascii="Arial" w:hAnsi="Arial" w:cs="Arial"/>
          <w:b/>
          <w:bCs/>
          <w:color w:val="000000"/>
          <w:lang w:val="en-US"/>
        </w:rPr>
        <w:t>.)</w:t>
      </w:r>
    </w:p>
    <w:p w14:paraId="074462AE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CANICHE MOYEN (apricot &amp;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silver)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658A5299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068FA9ED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ветеранов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veteran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076A39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077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КОРОЛЬ ЧАРЛЬЗСТОНА С ПЛАНЕТЫ ГРЕЗ   </w:t>
      </w:r>
    </w:p>
    <w:p w14:paraId="726FB8E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3200790, VCO 028, дата рождения: 24.11.2011, окрас: серый,</w:t>
      </w:r>
    </w:p>
    <w:p w14:paraId="4315E50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КАРАТ НИК МИШЕЛЬ ЭЛЕГАНТ, м: СЕРЕБРЯНЫЙ ВЕК ГЕРЦОГИНЯ ДЮШЕС,</w:t>
      </w:r>
    </w:p>
    <w:p w14:paraId="39FF959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ЛЫКОВА Л.,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ГУРЕЕВА В., МОСКВА</w:t>
      </w:r>
    </w:p>
    <w:p w14:paraId="1D1B3C45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67EFD0BC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8E3D831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</w:rPr>
        <w:t>ПУДЕЛЬ МИНИАТЮРНЫЙ (</w:t>
      </w:r>
      <w:proofErr w:type="spellStart"/>
      <w:r w:rsidRPr="00A660E1">
        <w:rPr>
          <w:rFonts w:ascii="Arial" w:hAnsi="Arial" w:cs="Arial"/>
          <w:b/>
          <w:bCs/>
          <w:color w:val="000000"/>
        </w:rPr>
        <w:t>Абрикос.Серебр</w:t>
      </w:r>
      <w:proofErr w:type="spellEnd"/>
      <w:r w:rsidRPr="00A660E1">
        <w:rPr>
          <w:rFonts w:ascii="Arial" w:hAnsi="Arial" w:cs="Arial"/>
          <w:b/>
          <w:bCs/>
          <w:color w:val="000000"/>
        </w:rPr>
        <w:t>.)</w:t>
      </w:r>
    </w:p>
    <w:p w14:paraId="17E9A153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CANICHE NAIN (apricot &amp;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silver)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78DEB89A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135CE8C7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6E5AE57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078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АУРИКА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СМАЙЛ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3021275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6900569, LIL 10379, дата рождения: 21.12.2023, окрас: красный,</w:t>
      </w:r>
    </w:p>
    <w:p w14:paraId="02F0432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СВИТ ХАРМФУЛ ХИТРЫЙ ДРАКОН ЗОЛОТОЕ ЧУДО, м: ЯСНОЕ СОЛНЫШКО СОФИ,</w:t>
      </w:r>
    </w:p>
    <w:p w14:paraId="564CE84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ПОТАПОВА О.,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ВОЛКОВ Д., МОСКВА</w:t>
      </w:r>
    </w:p>
    <w:p w14:paraId="5F773BEA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924BF6A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85E46E2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7C426E39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ПУДЕЛЬ МИНИАТЮРНЫЙ (</w:t>
      </w:r>
      <w:proofErr w:type="spellStart"/>
      <w:r w:rsidRPr="00A660E1">
        <w:rPr>
          <w:rFonts w:ascii="Arial" w:hAnsi="Arial" w:cs="Arial"/>
          <w:b/>
          <w:bCs/>
          <w:color w:val="000000"/>
        </w:rPr>
        <w:t>Бел.Черн.Корич</w:t>
      </w:r>
      <w:proofErr w:type="spellEnd"/>
      <w:r w:rsidRPr="00A660E1">
        <w:rPr>
          <w:rFonts w:ascii="Arial" w:hAnsi="Arial" w:cs="Arial"/>
          <w:b/>
          <w:bCs/>
          <w:color w:val="000000"/>
        </w:rPr>
        <w:t>.)</w:t>
      </w:r>
    </w:p>
    <w:p w14:paraId="1B8B8854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CANICHE NAIN (whit, black,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brown)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52F9CFAA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4A07BBB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2BB7A002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079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ЗАБАВНЫЙ КОЛОКОЛЬЧИК РОЯЛТИ   </w:t>
      </w:r>
    </w:p>
    <w:p w14:paraId="3E8235D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ZSK 322, дата рождения: 20.05.2024, окрас: черный,</w:t>
      </w:r>
    </w:p>
    <w:p w14:paraId="2458F73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ENJOY THE LIFE OF CHANEL COCO,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ZABAVNY KOLOKOLCHIK CHARUEL',</w:t>
      </w:r>
    </w:p>
    <w:p w14:paraId="040FC41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ГОЛОВКО Е.,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ТУВАЕВА А., МО, ДМИТРОВ</w:t>
      </w:r>
    </w:p>
    <w:p w14:paraId="6BE30737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7F98A6C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1E437D1C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080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OCHAROVANIE RATMIR   </w:t>
      </w:r>
    </w:p>
    <w:p w14:paraId="1E235A0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6912170, SPK 1551, дата рождения: 11.03.2024, окрас: черный,</w:t>
      </w:r>
    </w:p>
    <w:p w14:paraId="4D41F45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ЗАБАВНЫЙ КОЛОКОЛЬЧИК ГОДАФОСС, м: ОЧАРОВАНИЕ МАЙРА ЭНДЖЕЛ АЙС,</w:t>
      </w:r>
    </w:p>
    <w:p w14:paraId="7646BA9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ЧИЧЕВА В.,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ZHARKEVICH L., BELARUS</w:t>
      </w:r>
    </w:p>
    <w:p w14:paraId="127113AA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461AE0C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170C2E50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ПУДЕЛЬ ТОЙ (</w:t>
      </w:r>
      <w:proofErr w:type="spellStart"/>
      <w:r w:rsidRPr="00A660E1">
        <w:rPr>
          <w:rFonts w:ascii="Arial" w:hAnsi="Arial" w:cs="Arial"/>
          <w:b/>
          <w:bCs/>
          <w:color w:val="000000"/>
        </w:rPr>
        <w:t>Бел.Черн.Корич</w:t>
      </w:r>
      <w:proofErr w:type="spellEnd"/>
      <w:r w:rsidRPr="00A660E1">
        <w:rPr>
          <w:rFonts w:ascii="Arial" w:hAnsi="Arial" w:cs="Arial"/>
          <w:b/>
          <w:bCs/>
          <w:color w:val="000000"/>
        </w:rPr>
        <w:t>.)</w:t>
      </w:r>
    </w:p>
    <w:p w14:paraId="4959667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CANICHE MINIATURE TOY (</w:t>
      </w:r>
      <w:proofErr w:type="spellStart"/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white,black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,brown</w:t>
      </w:r>
      <w:proofErr w:type="spell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)  (FRANCE)</w:t>
      </w:r>
    </w:p>
    <w:p w14:paraId="05BCADF0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32698756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открытый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open class</w:t>
      </w:r>
    </w:p>
    <w:p w14:paraId="1579BC18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081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ОЧАРОВАНИЕ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ЮМЖАНА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7A31B3F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6554563, SPK 1456, дата рождения: 21.03.2022, окрас: черный,</w:t>
      </w:r>
    </w:p>
    <w:p w14:paraId="5FD2F7DB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ОЧАРОВАНИЕ ТРИУМФ ОФ ЗЕ ВИННЕР, м: ОЧАРОВАНИЕ ХЕВЕНС СТАР,</w:t>
      </w:r>
    </w:p>
    <w:p w14:paraId="3B7B6BA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ЧИЧЕВА В.,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ТУВАЕВА А., МО, ДМИТРОВ</w:t>
      </w:r>
    </w:p>
    <w:p w14:paraId="08DD5FAD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838CFFB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FAC354F" w14:textId="77777777" w:rsidR="00F70D3E" w:rsidRPr="00F70D3E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ПУДЕЛЬ</w:t>
      </w:r>
      <w:r w:rsidRPr="00F70D3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ТОЙ</w:t>
      </w:r>
      <w:r w:rsidRPr="00F70D3E">
        <w:rPr>
          <w:rFonts w:ascii="Arial" w:hAnsi="Arial" w:cs="Arial"/>
          <w:b/>
          <w:bCs/>
          <w:color w:val="000000"/>
          <w:lang w:val="en-US"/>
        </w:rPr>
        <w:t xml:space="preserve"> (</w:t>
      </w:r>
      <w:r w:rsidRPr="00A660E1">
        <w:rPr>
          <w:rFonts w:ascii="Arial" w:hAnsi="Arial" w:cs="Arial"/>
          <w:b/>
          <w:bCs/>
          <w:color w:val="000000"/>
        </w:rPr>
        <w:t>другие</w:t>
      </w:r>
      <w:r w:rsidRPr="00F70D3E">
        <w:rPr>
          <w:rFonts w:ascii="Arial" w:hAnsi="Arial" w:cs="Arial"/>
          <w:b/>
          <w:bCs/>
          <w:color w:val="000000"/>
          <w:lang w:val="en-US"/>
        </w:rPr>
        <w:t xml:space="preserve"> </w:t>
      </w:r>
      <w:r w:rsidRPr="00A660E1">
        <w:rPr>
          <w:rFonts w:ascii="Arial" w:hAnsi="Arial" w:cs="Arial"/>
          <w:b/>
          <w:bCs/>
          <w:color w:val="000000"/>
        </w:rPr>
        <w:t>окрасы</w:t>
      </w:r>
      <w:r w:rsidRPr="00F70D3E">
        <w:rPr>
          <w:rFonts w:ascii="Arial" w:hAnsi="Arial" w:cs="Arial"/>
          <w:b/>
          <w:bCs/>
          <w:color w:val="000000"/>
          <w:lang w:val="en-US"/>
        </w:rPr>
        <w:t>)</w:t>
      </w:r>
    </w:p>
    <w:p w14:paraId="7C85D9C8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70D3E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CANICHE MINIATURE TOY (other </w:t>
      </w:r>
      <w:proofErr w:type="spellStart"/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colours</w:t>
      </w:r>
      <w:proofErr w:type="spell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)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3600D5CD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5916F4F5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0C052E3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082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БИСТУАЛЬ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ФЛЕЙМ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ОФ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ПЭШН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4D38C04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6905178, SCY 289, дата рождения: 14.10.2023, окрас: черно-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подпалый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,</w:t>
      </w:r>
    </w:p>
    <w:p w14:paraId="153560A0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БИСТУАЛЬ МАРЦИПАН, м: БИСТУАЛЬ ГОЛДЕН ФЛАЙ,</w:t>
      </w:r>
    </w:p>
    <w:p w14:paraId="3BC8A52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КОРАБЛИНА С.,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ВОЛКОВ Д., МОСКВА</w:t>
      </w:r>
    </w:p>
    <w:p w14:paraId="1B73B603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709178D0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411A4E75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ПУДЕЛЬ ТОЙ (рыжий, серый)</w:t>
      </w:r>
    </w:p>
    <w:p w14:paraId="2940AF4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CANICHE MINIATURE TOY (fawn,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grey)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FRANCE)</w:t>
      </w:r>
    </w:p>
    <w:p w14:paraId="3191094A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41E3533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щенков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puppy class</w:t>
      </w:r>
    </w:p>
    <w:p w14:paraId="35EBACC9" w14:textId="77777777" w:rsidR="00F70D3E" w:rsidRPr="00F70D3E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  <w:lang w:val="en-US"/>
        </w:rPr>
        <w:tab/>
      </w:r>
      <w:r w:rsidRPr="00F70D3E">
        <w:rPr>
          <w:rFonts w:ascii="Arial Black" w:hAnsi="Arial Black" w:cs="Arial Black"/>
          <w:color w:val="000000"/>
          <w:sz w:val="18"/>
          <w:szCs w:val="18"/>
        </w:rPr>
        <w:t>083</w:t>
      </w:r>
      <w:r w:rsidRPr="00F70D3E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АЛИНА</w:t>
      </w:r>
      <w:r w:rsidRPr="00F70D3E">
        <w:rPr>
          <w:rFonts w:ascii="Arial Black" w:hAnsi="Arial Black" w:cs="Arial Black"/>
          <w:color w:val="000000"/>
          <w:sz w:val="18"/>
          <w:szCs w:val="18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НЕЖНОЕ</w:t>
      </w:r>
      <w:r w:rsidRPr="00F70D3E">
        <w:rPr>
          <w:rFonts w:ascii="Arial Black" w:hAnsi="Arial Black" w:cs="Arial Black"/>
          <w:color w:val="000000"/>
          <w:sz w:val="18"/>
          <w:szCs w:val="18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СЕРДЦЕ</w:t>
      </w:r>
      <w:r w:rsidRPr="00F70D3E">
        <w:rPr>
          <w:rFonts w:ascii="Arial Black" w:hAnsi="Arial Black" w:cs="Arial Black"/>
          <w:color w:val="000000"/>
          <w:sz w:val="18"/>
          <w:szCs w:val="18"/>
        </w:rPr>
        <w:t xml:space="preserve">   </w:t>
      </w:r>
    </w:p>
    <w:p w14:paraId="2D506AE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70D3E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DUL 3756, дата рождения: 26.05.2024, окрас: красный,</w:t>
      </w:r>
    </w:p>
    <w:p w14:paraId="01219EC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ЭЛИТ ГРАНД МОНТЕ РЭД БРИЛЛИАНТ, м: ГАБИ ПРЕКРАСНАЯ,</w:t>
      </w:r>
    </w:p>
    <w:p w14:paraId="01D5B62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АНДРЕЙЧЕНКО Ю.,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АНДРЕЙЧЕНКО Ю., МО, ДМИТРОВ</w:t>
      </w:r>
    </w:p>
    <w:p w14:paraId="7EB9B8ED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58C545B3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31521886" w14:textId="77777777" w:rsidR="00F70D3E" w:rsidRP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5F861BB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</w:rPr>
        <w:t>ФРАНЦУЗСКИЙ БУЛЬДОГ</w:t>
      </w:r>
    </w:p>
    <w:p w14:paraId="14CA1761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FRENCH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BULLDOG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FRANCE)</w:t>
      </w:r>
    </w:p>
    <w:p w14:paraId="27EFB2EA" w14:textId="77777777" w:rsidR="00F70D3E" w:rsidRPr="00F70D3E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F70D3E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 / 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>males</w:t>
      </w:r>
    </w:p>
    <w:p w14:paraId="31AF8A35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70D3E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юниоров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junior class</w:t>
      </w:r>
    </w:p>
    <w:p w14:paraId="3655ECDE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084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VALAR DOHAERI'S LOVE YOURSELF   </w:t>
      </w:r>
    </w:p>
    <w:p w14:paraId="196CE3C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6960145, 380260045165703, дата рождения: 09.04.2024, окрас: бело-тигровый,</w:t>
      </w:r>
    </w:p>
    <w:p w14:paraId="016B2F0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АВИГДОРС КАЛИДИУС, м: BUTTERFLY ACT,</w:t>
      </w:r>
    </w:p>
    <w:p w14:paraId="07F8AC7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ИТАЛИЯ,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ДЫМОВА С., МОСКВА</w:t>
      </w:r>
    </w:p>
    <w:p w14:paraId="69FD012F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A235702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4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28CDAB50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7531EFC1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085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ФРУСТАЙЛ РАПСОДИ   </w:t>
      </w:r>
    </w:p>
    <w:p w14:paraId="17C7BB3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PME 2985, дата рождения: 19.09.2023, окрас: палевый,</w:t>
      </w:r>
    </w:p>
    <w:p w14:paraId="64653F3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SAN SIMON BULLS OWEN,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FRUSTYLE CADEAU DE LA REINE,</w:t>
      </w:r>
    </w:p>
    <w:p w14:paraId="1B36D07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СИТНИКОВА Т.,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КУЗНЕЦОВА В., МОСКВА</w:t>
      </w:r>
    </w:p>
    <w:p w14:paraId="20E90508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2672D189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ветеранов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veteran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DDD2F24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086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JCO. 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ROMINA MAL'ACH DE RARMAJU   </w:t>
      </w:r>
    </w:p>
    <w:p w14:paraId="49663EA9" w14:textId="77777777" w:rsidR="00F70D3E" w:rsidRPr="00F70D3E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LOC</w:t>
      </w:r>
      <w:r w:rsidRPr="00F70D3E">
        <w:rPr>
          <w:rFonts w:ascii="Arial" w:hAnsi="Arial" w:cs="Arial"/>
          <w:color w:val="000000"/>
          <w:sz w:val="18"/>
          <w:szCs w:val="18"/>
        </w:rPr>
        <w:t xml:space="preserve">67319, 978101081184072, </w:t>
      </w:r>
      <w:r w:rsidRPr="00A660E1">
        <w:rPr>
          <w:rFonts w:ascii="Arial" w:hAnsi="Arial" w:cs="Arial"/>
          <w:color w:val="000000"/>
          <w:sz w:val="18"/>
          <w:szCs w:val="18"/>
        </w:rPr>
        <w:t>дата</w:t>
      </w:r>
      <w:r w:rsidRPr="00F70D3E">
        <w:rPr>
          <w:rFonts w:ascii="Arial" w:hAnsi="Arial" w:cs="Arial"/>
          <w:color w:val="000000"/>
          <w:sz w:val="18"/>
          <w:szCs w:val="18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рождения</w:t>
      </w:r>
      <w:r w:rsidRPr="00F70D3E">
        <w:rPr>
          <w:rFonts w:ascii="Arial" w:hAnsi="Arial" w:cs="Arial"/>
          <w:color w:val="000000"/>
          <w:sz w:val="18"/>
          <w:szCs w:val="18"/>
        </w:rPr>
        <w:t xml:space="preserve">: 13.03.2016, </w:t>
      </w:r>
      <w:r w:rsidRPr="00A660E1">
        <w:rPr>
          <w:rFonts w:ascii="Arial" w:hAnsi="Arial" w:cs="Arial"/>
          <w:color w:val="000000"/>
          <w:sz w:val="18"/>
          <w:szCs w:val="18"/>
        </w:rPr>
        <w:t>окрас</w:t>
      </w:r>
      <w:r w:rsidRPr="00F70D3E">
        <w:rPr>
          <w:rFonts w:ascii="Arial" w:hAnsi="Arial" w:cs="Arial"/>
          <w:color w:val="000000"/>
          <w:sz w:val="18"/>
          <w:szCs w:val="18"/>
        </w:rPr>
        <w:t xml:space="preserve">: 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fawn</w:t>
      </w:r>
      <w:r w:rsidRPr="00F70D3E">
        <w:rPr>
          <w:rFonts w:ascii="Arial" w:hAnsi="Arial" w:cs="Arial"/>
          <w:color w:val="000000"/>
          <w:sz w:val="18"/>
          <w:szCs w:val="18"/>
        </w:rPr>
        <w:t>,</w:t>
      </w:r>
    </w:p>
    <w:p w14:paraId="727EB74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F70D3E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POISON D'ACEBO HEART OF WINTER MURIO,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DINAMITA DE CARLBULLS,</w:t>
      </w:r>
    </w:p>
    <w:p w14:paraId="024A0F7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КОЛУМБИЯ,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СУВОРОВ И., МОСКВА</w:t>
      </w:r>
    </w:p>
    <w:p w14:paraId="6E40E914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B3A86B9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ЧИХУАХУА ДЛИННОШЕРСТНЫЙ</w:t>
      </w:r>
    </w:p>
    <w:p w14:paraId="1F4F4BB0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CHIHUAHUA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ROUGH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MEXICO)</w:t>
      </w:r>
    </w:p>
    <w:p w14:paraId="401768AB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кобели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males</w:t>
      </w:r>
      <w:proofErr w:type="spellEnd"/>
    </w:p>
    <w:p w14:paraId="5D1737C5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юниоров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junior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5EC35DA0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087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ШАХ АРПИЛИН ЭНДРЮ   </w:t>
      </w:r>
    </w:p>
    <w:p w14:paraId="07EBB3E5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7003607, LNI 412, дата рождения: 18.04.2024, окрас: бело-палевый,</w:t>
      </w:r>
    </w:p>
    <w:p w14:paraId="786119D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ФАБУЛОС ТАЙСОН СИКРЕТ ОФ АЙРИНИ, м: ШАХ АРПИЛИН ИНГОРОССА,</w:t>
      </w:r>
    </w:p>
    <w:p w14:paraId="4028B85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АНДРОСЕНКО Л.,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НЕСЕНЮК Т., МОСКВА</w:t>
      </w:r>
    </w:p>
    <w:p w14:paraId="7535228B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27B2423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9260D16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088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ПАРАДИГМА ЗАЙСАН РОКИ II   </w:t>
      </w:r>
    </w:p>
    <w:p w14:paraId="63D0CB9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6923049, VKL 917, дата рождения: 29.06.2023, окрас: триколор,</w:t>
      </w:r>
    </w:p>
    <w:p w14:paraId="5C1EA449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ПАРАДИГМА ИДАЛЬГО ДАНИЕЛЬ, м: ПАРАДИГМА ЖАНЕТТА,</w:t>
      </w:r>
    </w:p>
    <w:p w14:paraId="1E91753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АНДРЕЕВА А.-АВАКЯН Л.,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АВАКЯН Л., МОСКВА</w:t>
      </w:r>
    </w:p>
    <w:p w14:paraId="4D4A79A6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3D29B7C3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ЧИХУАХУА КОРОТКОШЕРСТНЫЙ</w:t>
      </w:r>
    </w:p>
    <w:p w14:paraId="047B813F" w14:textId="77777777" w:rsidR="00F70D3E" w:rsidRPr="00F70D3E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F70D3E">
        <w:rPr>
          <w:rFonts w:ascii="Arial" w:hAnsi="Arial" w:cs="Arial"/>
          <w:color w:val="000000"/>
          <w:sz w:val="18"/>
          <w:szCs w:val="18"/>
          <w:lang w:val="en-US"/>
        </w:rPr>
        <w:t xml:space="preserve">CHIHUAHUA </w:t>
      </w:r>
      <w:proofErr w:type="gramStart"/>
      <w:r w:rsidRPr="00F70D3E">
        <w:rPr>
          <w:rFonts w:ascii="Arial" w:hAnsi="Arial" w:cs="Arial"/>
          <w:color w:val="000000"/>
          <w:sz w:val="18"/>
          <w:szCs w:val="18"/>
          <w:lang w:val="en-US"/>
        </w:rPr>
        <w:t>SMOOTH  (</w:t>
      </w:r>
      <w:proofErr w:type="gramEnd"/>
      <w:r w:rsidRPr="00F70D3E">
        <w:rPr>
          <w:rFonts w:ascii="Arial" w:hAnsi="Arial" w:cs="Arial"/>
          <w:color w:val="000000"/>
          <w:sz w:val="18"/>
          <w:szCs w:val="18"/>
          <w:lang w:val="en-US"/>
        </w:rPr>
        <w:t>MEXICO)</w:t>
      </w:r>
    </w:p>
    <w:p w14:paraId="1119F35B" w14:textId="77777777" w:rsidR="00F70D3E" w:rsidRPr="00F70D3E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F70D3E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2B9996A4" w14:textId="77777777" w:rsidR="00F70D3E" w:rsidRPr="00F70D3E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F70D3E">
        <w:rPr>
          <w:rFonts w:ascii="Arial" w:hAnsi="Arial" w:cs="Arial"/>
          <w:lang w:val="en-US"/>
        </w:rPr>
        <w:tab/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беби</w:t>
      </w:r>
      <w:proofErr w:type="spellEnd"/>
      <w:r w:rsidRPr="00F70D3E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baby class</w:t>
      </w:r>
    </w:p>
    <w:p w14:paraId="3E34EE5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F70D3E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089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БАЙКАЛЬСКИЙ ТАЛИСМАН БАРСЕЛОНА МИ АМОР   </w:t>
      </w:r>
    </w:p>
    <w:p w14:paraId="0FA8548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YSL 1775, дата рождения: 10.10.2024, окрас: кремовый,</w:t>
      </w:r>
    </w:p>
    <w:p w14:paraId="47BE849F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SHAH MEHIKO LAIF DENDI,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 BAIKALSKIY TALISMAN GORGEOUS,</w:t>
      </w:r>
    </w:p>
    <w:p w14:paraId="72F2A498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ВЫГУЗОВ И.,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СУВОРОВ И., МО, ВЕЛТОН ПАРК</w:t>
      </w:r>
    </w:p>
    <w:p w14:paraId="61A15D71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68AAC91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щенков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puppy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110AFB77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090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АРИАДНА ВИЛ ШОУ ЗЕ ВЕЙ   </w:t>
      </w:r>
    </w:p>
    <w:p w14:paraId="6D5DADF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Щ/К, ANU 7163, дата рождения: 12.07.2024, окрас: кремовый,</w:t>
      </w:r>
    </w:p>
    <w:p w14:paraId="3DE7BD3D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IMPERIAL LUXURY ADVOCATE DEVIL'S, </w:t>
      </w:r>
      <w:r w:rsidRPr="00A660E1">
        <w:rPr>
          <w:rFonts w:ascii="Arial" w:hAnsi="Arial" w:cs="Arial"/>
          <w:color w:val="000000"/>
          <w:sz w:val="18"/>
          <w:szCs w:val="18"/>
        </w:rPr>
        <w:t>м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Pr="00A660E1">
        <w:rPr>
          <w:rFonts w:ascii="Arial" w:hAnsi="Arial" w:cs="Arial"/>
          <w:color w:val="000000"/>
          <w:sz w:val="18"/>
          <w:szCs w:val="18"/>
        </w:rPr>
        <w:t>ТРЭЙД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СИКРЕТ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ЮМИКО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,</w:t>
      </w:r>
    </w:p>
    <w:p w14:paraId="7E53A53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МИРОНОВА Н.,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МИРОНОВА Н., МОСКВА</w:t>
      </w:r>
    </w:p>
    <w:p w14:paraId="69F57FC6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0A33BEA7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ЯПОНСКИЙ ХИН</w:t>
      </w:r>
    </w:p>
    <w:p w14:paraId="7E25B979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JAPANESE </w:t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CHIN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JAPAN)</w:t>
      </w:r>
    </w:p>
    <w:p w14:paraId="084948A1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суки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females</w:t>
      </w:r>
    </w:p>
    <w:p w14:paraId="7E73EABA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чемпионов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champion class</w:t>
      </w:r>
    </w:p>
    <w:p w14:paraId="4000E226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091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OMIKUDZI EUROPE   </w:t>
      </w:r>
    </w:p>
    <w:p w14:paraId="7CF099F4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5636270, ZEO 644, дата рождения: 03.03.2019, окрас: бело-черный,</w:t>
      </w:r>
    </w:p>
    <w:p w14:paraId="354F10CA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OMIKUDZI SUNRISE, м: OMIKUDZI ALYASKA,</w:t>
      </w:r>
    </w:p>
    <w:p w14:paraId="3543E5A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ШИЛОВЫ,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ИВАННИКОВА А., МО, ИСТРА</w:t>
      </w:r>
    </w:p>
    <w:p w14:paraId="08CD3FF0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451A839F" w14:textId="77777777" w:rsidR="00F70D3E" w:rsidRPr="00A660E1" w:rsidRDefault="00F70D3E" w:rsidP="00F70D3E">
      <w:pPr>
        <w:widowControl w:val="0"/>
        <w:tabs>
          <w:tab w:val="left" w:pos="3975"/>
          <w:tab w:val="left" w:pos="4515"/>
        </w:tabs>
        <w:autoSpaceDE w:val="0"/>
        <w:autoSpaceDN w:val="0"/>
        <w:adjustRightInd w:val="0"/>
        <w:spacing w:before="124" w:after="0" w:line="24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A660E1">
        <w:rPr>
          <w:rFonts w:ascii="Arial" w:hAnsi="Arial" w:cs="Arial"/>
        </w:rPr>
        <w:lastRenderedPageBreak/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10</w:t>
      </w: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24"/>
          <w:szCs w:val="24"/>
        </w:rPr>
        <w:t>Группа F.C.I.</w:t>
      </w:r>
    </w:p>
    <w:p w14:paraId="253855C3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41"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</w:rPr>
        <w:t>РУССКАЯ ПСОВАЯ БОРЗАЯ</w:t>
      </w:r>
    </w:p>
    <w:p w14:paraId="7D3EDC00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BORZOI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>RUSSIA)</w:t>
      </w:r>
    </w:p>
    <w:p w14:paraId="6F8AD4BF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 xml:space="preserve">суки / </w:t>
      </w:r>
      <w:proofErr w:type="spellStart"/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females</w:t>
      </w:r>
      <w:proofErr w:type="spellEnd"/>
    </w:p>
    <w:p w14:paraId="3C10A131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промежуточный /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intermediate</w:t>
      </w:r>
      <w:proofErr w:type="spellEnd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proofErr w:type="spellStart"/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class</w:t>
      </w:r>
      <w:proofErr w:type="spellEnd"/>
    </w:p>
    <w:p w14:paraId="6504ADBD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092</w:t>
      </w:r>
      <w:r w:rsidRPr="00A660E1">
        <w:rPr>
          <w:rFonts w:ascii="Arial" w:hAnsi="Arial" w:cs="Arial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 xml:space="preserve">ДРУГ СЕРЕБРЯНЫЙ ПАЛЬМА ПЕРВЕНСТВА   </w:t>
      </w:r>
    </w:p>
    <w:p w14:paraId="7F8A1CCC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6831558, DUL 3633, дата рождения: 26.07.2023, окрас: черный,</w:t>
      </w:r>
    </w:p>
    <w:p w14:paraId="707FC8F3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БУЛАТ, м: ДРУГ СЕРЕБРЯНЫЙ ГОТИКА,</w:t>
      </w:r>
    </w:p>
    <w:p w14:paraId="714D0271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БУХАНЦОВА А.,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ВИШНЕВСКАЯ М., МО, ТРОШКОВО</w:t>
      </w:r>
    </w:p>
    <w:p w14:paraId="3263A61B" w14:textId="77777777" w:rsidR="00F70D3E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18"/>
          <w:szCs w:val="18"/>
          <w:lang w:val="en-US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" w:hAnsi="Arial" w:cs="Arial"/>
          <w:color w:val="000000"/>
          <w:sz w:val="18"/>
          <w:szCs w:val="18"/>
        </w:rPr>
        <w:t>титул</w:t>
      </w:r>
      <w:r w:rsidRPr="00A660E1">
        <w:rPr>
          <w:rFonts w:ascii="Arial" w:hAnsi="Arial" w:cs="Arial"/>
          <w:color w:val="000000"/>
          <w:sz w:val="18"/>
          <w:szCs w:val="18"/>
          <w:lang w:val="en-US"/>
        </w:rPr>
        <w:t>:...........................................................................................................</w:t>
      </w:r>
    </w:p>
    <w:p w14:paraId="0D4E32BD" w14:textId="77777777" w:rsidR="0030342F" w:rsidRPr="00A660E1" w:rsidRDefault="0030342F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3E839CB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before="174"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</w:rPr>
        <w:t>УИППЕТ</w:t>
      </w:r>
    </w:p>
    <w:p w14:paraId="6EFDEE5F" w14:textId="77777777" w:rsidR="00F70D3E" w:rsidRPr="00A660E1" w:rsidRDefault="00F70D3E" w:rsidP="00F70D3E">
      <w:pPr>
        <w:widowControl w:val="0"/>
        <w:tabs>
          <w:tab w:val="center" w:pos="52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A660E1">
        <w:rPr>
          <w:rFonts w:ascii="Arial" w:hAnsi="Arial" w:cs="Arial"/>
          <w:lang w:val="en-US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WHIPPET  (</w:t>
      </w:r>
      <w:proofErr w:type="gramEnd"/>
      <w:r w:rsidRPr="00A660E1">
        <w:rPr>
          <w:rFonts w:ascii="Arial" w:hAnsi="Arial" w:cs="Arial"/>
          <w:color w:val="000000"/>
          <w:sz w:val="18"/>
          <w:szCs w:val="18"/>
          <w:lang w:val="en-US"/>
        </w:rPr>
        <w:t>GREAT BRITAIN)</w:t>
      </w:r>
    </w:p>
    <w:p w14:paraId="1EAE933F" w14:textId="77777777" w:rsidR="00F70D3E" w:rsidRPr="00A660E1" w:rsidRDefault="00F70D3E" w:rsidP="00F70D3E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rPr>
          <w:rFonts w:ascii="Arial Black" w:hAnsi="Arial Black" w:cs="Arial Black"/>
          <w:color w:val="000000"/>
          <w:sz w:val="32"/>
          <w:szCs w:val="32"/>
          <w:u w:val="single"/>
          <w:lang w:val="en-US"/>
        </w:rPr>
      </w:pPr>
      <w:r w:rsidRPr="00A660E1">
        <w:rPr>
          <w:rFonts w:ascii="Arial Black" w:hAnsi="Arial Black" w:cs="Arial Black"/>
          <w:color w:val="000000"/>
          <w:sz w:val="20"/>
          <w:szCs w:val="20"/>
          <w:u w:val="single"/>
        </w:rPr>
        <w:t>кобели</w:t>
      </w:r>
      <w:r w:rsidRPr="00A660E1">
        <w:rPr>
          <w:rFonts w:ascii="Arial Black" w:hAnsi="Arial Black" w:cs="Arial Black"/>
          <w:color w:val="000000"/>
          <w:sz w:val="20"/>
          <w:szCs w:val="20"/>
          <w:u w:val="single"/>
          <w:lang w:val="en-US"/>
        </w:rPr>
        <w:t xml:space="preserve"> / males</w:t>
      </w:r>
    </w:p>
    <w:p w14:paraId="2A539E8C" w14:textId="77777777" w:rsidR="00F70D3E" w:rsidRPr="00A660E1" w:rsidRDefault="00F70D3E" w:rsidP="00F70D3E">
      <w:pPr>
        <w:widowControl w:val="0"/>
        <w:tabs>
          <w:tab w:val="left" w:pos="646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промежуточный</w:t>
      </w:r>
      <w:r w:rsidRPr="00A660E1">
        <w:rPr>
          <w:rFonts w:ascii="Arial" w:hAnsi="Arial" w:cs="Arial"/>
          <w:b/>
          <w:bCs/>
          <w:color w:val="000000"/>
          <w:sz w:val="18"/>
          <w:szCs w:val="18"/>
          <w:u w:val="single"/>
          <w:lang w:val="en-US"/>
        </w:rPr>
        <w:t xml:space="preserve"> / intermediate class</w:t>
      </w:r>
    </w:p>
    <w:p w14:paraId="64F61F59" w14:textId="77777777" w:rsidR="00F70D3E" w:rsidRPr="00A660E1" w:rsidRDefault="00F70D3E" w:rsidP="00F70D3E">
      <w:pPr>
        <w:widowControl w:val="0"/>
        <w:tabs>
          <w:tab w:val="center" w:pos="283"/>
          <w:tab w:val="left" w:pos="567"/>
        </w:tabs>
        <w:autoSpaceDE w:val="0"/>
        <w:autoSpaceDN w:val="0"/>
        <w:adjustRightInd w:val="0"/>
        <w:spacing w:before="4" w:after="0" w:line="240" w:lineRule="auto"/>
        <w:rPr>
          <w:rFonts w:ascii="Arial Black" w:hAnsi="Arial Black" w:cs="Arial Black"/>
          <w:color w:val="000000"/>
          <w:sz w:val="28"/>
          <w:szCs w:val="28"/>
          <w:lang w:val="en-US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>093</w:t>
      </w: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 Black" w:hAnsi="Arial Black" w:cs="Arial Black"/>
          <w:color w:val="000000"/>
          <w:sz w:val="18"/>
          <w:szCs w:val="18"/>
        </w:rPr>
        <w:t>ХРУСТАЛЬНАЯ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ДУША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ДРУИД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ЛУННЫЙ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</w:t>
      </w:r>
      <w:r w:rsidRPr="00A660E1">
        <w:rPr>
          <w:rFonts w:ascii="Arial Black" w:hAnsi="Arial Black" w:cs="Arial Black"/>
          <w:color w:val="000000"/>
          <w:sz w:val="18"/>
          <w:szCs w:val="18"/>
        </w:rPr>
        <w:t>ЛУЧ</w:t>
      </w:r>
      <w:r w:rsidRPr="00A660E1">
        <w:rPr>
          <w:rFonts w:ascii="Arial Black" w:hAnsi="Arial Black" w:cs="Arial Black"/>
          <w:color w:val="000000"/>
          <w:sz w:val="18"/>
          <w:szCs w:val="18"/>
          <w:lang w:val="en-US"/>
        </w:rPr>
        <w:t xml:space="preserve">   </w:t>
      </w:r>
    </w:p>
    <w:p w14:paraId="511D85E7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  <w:lang w:val="en-US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РКФ 6770403, MNO 5061, дата рождения: 09.04.2023, окрас: тигровый,</w:t>
      </w:r>
    </w:p>
    <w:p w14:paraId="74A6D052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>о: TAKAHIRO TAKASHI SYNERGY, м: ВЛАДЕЯ МУЗЫКА ДОЖДЯ,</w:t>
      </w:r>
    </w:p>
    <w:p w14:paraId="3E92DF16" w14:textId="77777777" w:rsidR="00F70D3E" w:rsidRPr="00A660E1" w:rsidRDefault="00F70D3E" w:rsidP="00F70D3E">
      <w:pPr>
        <w:widowControl w:val="0"/>
        <w:tabs>
          <w:tab w:val="left" w:pos="567"/>
        </w:tabs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r w:rsidRPr="00A660E1">
        <w:rPr>
          <w:rFonts w:ascii="Arial" w:hAnsi="Arial" w:cs="Arial"/>
          <w:color w:val="000000"/>
          <w:sz w:val="18"/>
          <w:szCs w:val="18"/>
        </w:rPr>
        <w:t xml:space="preserve">зав: ШАЛАГИНА Г., </w:t>
      </w:r>
      <w:proofErr w:type="spellStart"/>
      <w:r w:rsidRPr="00A660E1">
        <w:rPr>
          <w:rFonts w:ascii="Arial" w:hAnsi="Arial" w:cs="Arial"/>
          <w:color w:val="000000"/>
          <w:sz w:val="18"/>
          <w:szCs w:val="18"/>
        </w:rPr>
        <w:t>вл</w:t>
      </w:r>
      <w:proofErr w:type="spellEnd"/>
      <w:r w:rsidRPr="00A660E1">
        <w:rPr>
          <w:rFonts w:ascii="Arial" w:hAnsi="Arial" w:cs="Arial"/>
          <w:color w:val="000000"/>
          <w:sz w:val="18"/>
          <w:szCs w:val="18"/>
        </w:rPr>
        <w:t>: ВИНОГРАДОВА М., МОСКВА</w:t>
      </w:r>
    </w:p>
    <w:p w14:paraId="23852E3A" w14:textId="77777777" w:rsidR="00F70D3E" w:rsidRPr="00A660E1" w:rsidRDefault="00F70D3E" w:rsidP="00F70D3E">
      <w:pPr>
        <w:widowControl w:val="0"/>
        <w:tabs>
          <w:tab w:val="left" w:pos="570"/>
        </w:tabs>
        <w:autoSpaceDE w:val="0"/>
        <w:autoSpaceDN w:val="0"/>
        <w:adjustRightInd w:val="0"/>
        <w:spacing w:before="68"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660E1">
        <w:rPr>
          <w:rFonts w:ascii="Arial" w:hAnsi="Arial" w:cs="Arial"/>
        </w:rPr>
        <w:tab/>
      </w:r>
      <w:proofErr w:type="gramStart"/>
      <w:r w:rsidRPr="00A660E1">
        <w:rPr>
          <w:rFonts w:ascii="Arial" w:hAnsi="Arial" w:cs="Arial"/>
          <w:color w:val="000000"/>
          <w:sz w:val="18"/>
          <w:szCs w:val="18"/>
        </w:rPr>
        <w:t>оценка:..............................</w:t>
      </w:r>
      <w:proofErr w:type="gramEnd"/>
      <w:r w:rsidRPr="00A660E1">
        <w:rPr>
          <w:rFonts w:ascii="Arial" w:hAnsi="Arial" w:cs="Arial"/>
          <w:color w:val="000000"/>
          <w:sz w:val="18"/>
          <w:szCs w:val="18"/>
        </w:rPr>
        <w:t xml:space="preserve"> титул:...........................................................................................................</w:t>
      </w:r>
    </w:p>
    <w:p w14:paraId="14843950" w14:textId="77777777" w:rsidR="00F70D3E" w:rsidRPr="00F70D3E" w:rsidRDefault="00F70D3E" w:rsidP="00F70D3E">
      <w:pPr>
        <w:widowControl w:val="0"/>
        <w:tabs>
          <w:tab w:val="center" w:pos="537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5"/>
          <w:szCs w:val="25"/>
          <w:lang w:val="en-US"/>
        </w:rPr>
      </w:pPr>
    </w:p>
    <w:p w14:paraId="480B0CAA" w14:textId="77777777" w:rsidR="00463729" w:rsidRPr="001A4576" w:rsidRDefault="00463729" w:rsidP="001A4576">
      <w:pPr>
        <w:jc w:val="center"/>
        <w:rPr>
          <w:rFonts w:ascii="Arial" w:hAnsi="Arial" w:cs="Arial"/>
          <w:sz w:val="25"/>
          <w:szCs w:val="25"/>
        </w:rPr>
      </w:pPr>
    </w:p>
    <w:sectPr w:rsidR="00463729" w:rsidRPr="001A4576" w:rsidSect="00A31977">
      <w:footerReference w:type="default" r:id="rId14"/>
      <w:pgSz w:w="11904" w:h="16836"/>
      <w:pgMar w:top="567" w:right="567" w:bottom="717" w:left="993" w:header="720" w:footer="28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F41A8" w14:textId="77777777" w:rsidR="00033C0D" w:rsidRDefault="00033C0D" w:rsidP="00A31977">
      <w:pPr>
        <w:spacing w:after="0" w:line="240" w:lineRule="auto"/>
      </w:pPr>
      <w:r>
        <w:separator/>
      </w:r>
    </w:p>
  </w:endnote>
  <w:endnote w:type="continuationSeparator" w:id="0">
    <w:p w14:paraId="790358AB" w14:textId="77777777" w:rsidR="00033C0D" w:rsidRDefault="00033C0D" w:rsidP="00A3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DBA21" w14:textId="77777777" w:rsidR="008D510F" w:rsidRPr="00A31977" w:rsidRDefault="008D510F" w:rsidP="00A31977">
    <w:pPr>
      <w:pStyle w:val="a7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13997" w14:textId="77777777" w:rsidR="00033C0D" w:rsidRDefault="00033C0D" w:rsidP="00A31977">
      <w:pPr>
        <w:spacing w:after="0" w:line="240" w:lineRule="auto"/>
      </w:pPr>
      <w:r>
        <w:separator/>
      </w:r>
    </w:p>
  </w:footnote>
  <w:footnote w:type="continuationSeparator" w:id="0">
    <w:p w14:paraId="21266F07" w14:textId="77777777" w:rsidR="00033C0D" w:rsidRDefault="00033C0D" w:rsidP="00A3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 w15:restartNumberingAfterBreak="0">
    <w:nsid w:val="02936425"/>
    <w:multiLevelType w:val="hybridMultilevel"/>
    <w:tmpl w:val="AFEE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6343574"/>
    <w:multiLevelType w:val="hybridMultilevel"/>
    <w:tmpl w:val="2332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9B7540"/>
    <w:multiLevelType w:val="hybridMultilevel"/>
    <w:tmpl w:val="A172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41EC3"/>
    <w:multiLevelType w:val="hybridMultilevel"/>
    <w:tmpl w:val="07F47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22D3D"/>
    <w:multiLevelType w:val="hybridMultilevel"/>
    <w:tmpl w:val="36BE6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A45F2"/>
    <w:multiLevelType w:val="hybridMultilevel"/>
    <w:tmpl w:val="868A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96D9F"/>
    <w:multiLevelType w:val="hybridMultilevel"/>
    <w:tmpl w:val="380A2840"/>
    <w:lvl w:ilvl="0" w:tplc="80E08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30153"/>
    <w:multiLevelType w:val="multilevel"/>
    <w:tmpl w:val="D51A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32469"/>
    <w:multiLevelType w:val="hybridMultilevel"/>
    <w:tmpl w:val="D5C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74AD3"/>
    <w:multiLevelType w:val="hybridMultilevel"/>
    <w:tmpl w:val="79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A2E30"/>
    <w:multiLevelType w:val="hybridMultilevel"/>
    <w:tmpl w:val="6DC8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17242"/>
    <w:multiLevelType w:val="hybridMultilevel"/>
    <w:tmpl w:val="4554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31439"/>
    <w:multiLevelType w:val="hybridMultilevel"/>
    <w:tmpl w:val="1786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83C56"/>
    <w:multiLevelType w:val="hybridMultilevel"/>
    <w:tmpl w:val="B044D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B62C5"/>
    <w:multiLevelType w:val="hybridMultilevel"/>
    <w:tmpl w:val="4DE0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44B92"/>
    <w:multiLevelType w:val="multilevel"/>
    <w:tmpl w:val="C742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932889"/>
    <w:multiLevelType w:val="hybridMultilevel"/>
    <w:tmpl w:val="77A0A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692457">
    <w:abstractNumId w:val="0"/>
  </w:num>
  <w:num w:numId="2" w16cid:durableId="1464807393">
    <w:abstractNumId w:val="1"/>
  </w:num>
  <w:num w:numId="3" w16cid:durableId="1912151608">
    <w:abstractNumId w:val="2"/>
  </w:num>
  <w:num w:numId="4" w16cid:durableId="939483346">
    <w:abstractNumId w:val="3"/>
  </w:num>
  <w:num w:numId="5" w16cid:durableId="199130240">
    <w:abstractNumId w:val="4"/>
  </w:num>
  <w:num w:numId="6" w16cid:durableId="2147123014">
    <w:abstractNumId w:val="5"/>
  </w:num>
  <w:num w:numId="7" w16cid:durableId="1537158377">
    <w:abstractNumId w:val="13"/>
  </w:num>
  <w:num w:numId="8" w16cid:durableId="1798798219">
    <w:abstractNumId w:val="21"/>
  </w:num>
  <w:num w:numId="9" w16cid:durableId="899750108">
    <w:abstractNumId w:val="6"/>
  </w:num>
  <w:num w:numId="10" w16cid:durableId="2106338933">
    <w:abstractNumId w:val="9"/>
  </w:num>
  <w:num w:numId="11" w16cid:durableId="1702129473">
    <w:abstractNumId w:val="16"/>
  </w:num>
  <w:num w:numId="12" w16cid:durableId="1194919788">
    <w:abstractNumId w:val="19"/>
  </w:num>
  <w:num w:numId="13" w16cid:durableId="166867128">
    <w:abstractNumId w:val="17"/>
  </w:num>
  <w:num w:numId="14" w16cid:durableId="419758363">
    <w:abstractNumId w:val="18"/>
  </w:num>
  <w:num w:numId="15" w16cid:durableId="1136996218">
    <w:abstractNumId w:val="12"/>
  </w:num>
  <w:num w:numId="16" w16cid:durableId="2110616331">
    <w:abstractNumId w:val="8"/>
  </w:num>
  <w:num w:numId="17" w16cid:durableId="1174224427">
    <w:abstractNumId w:val="22"/>
  </w:num>
  <w:num w:numId="18" w16cid:durableId="1275359077">
    <w:abstractNumId w:val="7"/>
  </w:num>
  <w:num w:numId="19" w16cid:durableId="1523126317">
    <w:abstractNumId w:val="20"/>
  </w:num>
  <w:num w:numId="20" w16cid:durableId="1533031569">
    <w:abstractNumId w:val="11"/>
  </w:num>
  <w:num w:numId="21" w16cid:durableId="344287720">
    <w:abstractNumId w:val="15"/>
  </w:num>
  <w:num w:numId="22" w16cid:durableId="1742681287">
    <w:abstractNumId w:val="14"/>
  </w:num>
  <w:num w:numId="23" w16cid:durableId="14207159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hideSpellingErrors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2488"/>
    <w:rsid w:val="000012BE"/>
    <w:rsid w:val="0000156F"/>
    <w:rsid w:val="000243E3"/>
    <w:rsid w:val="00033C0D"/>
    <w:rsid w:val="00033C49"/>
    <w:rsid w:val="000351E2"/>
    <w:rsid w:val="0003632F"/>
    <w:rsid w:val="00053D62"/>
    <w:rsid w:val="00056434"/>
    <w:rsid w:val="0006423C"/>
    <w:rsid w:val="00071058"/>
    <w:rsid w:val="000864DA"/>
    <w:rsid w:val="00095515"/>
    <w:rsid w:val="000A5437"/>
    <w:rsid w:val="000B1B67"/>
    <w:rsid w:val="000B24AD"/>
    <w:rsid w:val="000B3F4B"/>
    <w:rsid w:val="000B4004"/>
    <w:rsid w:val="000C4479"/>
    <w:rsid w:val="000C6C27"/>
    <w:rsid w:val="000D79EC"/>
    <w:rsid w:val="000E2358"/>
    <w:rsid w:val="000E360A"/>
    <w:rsid w:val="001018F1"/>
    <w:rsid w:val="00106CC8"/>
    <w:rsid w:val="00113F17"/>
    <w:rsid w:val="00116C3B"/>
    <w:rsid w:val="00120C94"/>
    <w:rsid w:val="0012107F"/>
    <w:rsid w:val="00127FAC"/>
    <w:rsid w:val="00130301"/>
    <w:rsid w:val="00131DFE"/>
    <w:rsid w:val="001337E9"/>
    <w:rsid w:val="00135018"/>
    <w:rsid w:val="00136295"/>
    <w:rsid w:val="00137058"/>
    <w:rsid w:val="0014266D"/>
    <w:rsid w:val="00150167"/>
    <w:rsid w:val="00153189"/>
    <w:rsid w:val="00154CF7"/>
    <w:rsid w:val="00182247"/>
    <w:rsid w:val="00187170"/>
    <w:rsid w:val="001912DB"/>
    <w:rsid w:val="0019314A"/>
    <w:rsid w:val="001A1E13"/>
    <w:rsid w:val="001A28A7"/>
    <w:rsid w:val="001A4576"/>
    <w:rsid w:val="001A5AED"/>
    <w:rsid w:val="001A5BF1"/>
    <w:rsid w:val="001B5F27"/>
    <w:rsid w:val="001B761B"/>
    <w:rsid w:val="001C345D"/>
    <w:rsid w:val="001C3AC4"/>
    <w:rsid w:val="001C70EF"/>
    <w:rsid w:val="001C7D23"/>
    <w:rsid w:val="001D2783"/>
    <w:rsid w:val="001D63B5"/>
    <w:rsid w:val="001E3325"/>
    <w:rsid w:val="001F4E18"/>
    <w:rsid w:val="00201C64"/>
    <w:rsid w:val="00204C0A"/>
    <w:rsid w:val="002067F4"/>
    <w:rsid w:val="002106D0"/>
    <w:rsid w:val="00211F60"/>
    <w:rsid w:val="00212E77"/>
    <w:rsid w:val="00213EFA"/>
    <w:rsid w:val="00214FB8"/>
    <w:rsid w:val="00221721"/>
    <w:rsid w:val="002371DC"/>
    <w:rsid w:val="002446AD"/>
    <w:rsid w:val="002518A7"/>
    <w:rsid w:val="0026018E"/>
    <w:rsid w:val="00263841"/>
    <w:rsid w:val="00293A06"/>
    <w:rsid w:val="002B45D8"/>
    <w:rsid w:val="002B4C32"/>
    <w:rsid w:val="002B7DA3"/>
    <w:rsid w:val="002D0D17"/>
    <w:rsid w:val="002D1A7B"/>
    <w:rsid w:val="002D4A90"/>
    <w:rsid w:val="002D7140"/>
    <w:rsid w:val="002D7658"/>
    <w:rsid w:val="0030342F"/>
    <w:rsid w:val="00317CCA"/>
    <w:rsid w:val="003529EA"/>
    <w:rsid w:val="00355B2B"/>
    <w:rsid w:val="00387EB0"/>
    <w:rsid w:val="003A3505"/>
    <w:rsid w:val="003A6D70"/>
    <w:rsid w:val="003C3BA9"/>
    <w:rsid w:val="003C76B1"/>
    <w:rsid w:val="003D172A"/>
    <w:rsid w:val="003D3823"/>
    <w:rsid w:val="003D4982"/>
    <w:rsid w:val="003E0BE6"/>
    <w:rsid w:val="003E4248"/>
    <w:rsid w:val="003E44A3"/>
    <w:rsid w:val="003F6AA7"/>
    <w:rsid w:val="00402AA6"/>
    <w:rsid w:val="0042014B"/>
    <w:rsid w:val="0042352C"/>
    <w:rsid w:val="004512C1"/>
    <w:rsid w:val="0045552F"/>
    <w:rsid w:val="00463729"/>
    <w:rsid w:val="00466A2C"/>
    <w:rsid w:val="00470DB2"/>
    <w:rsid w:val="00470FCB"/>
    <w:rsid w:val="00474422"/>
    <w:rsid w:val="004772A8"/>
    <w:rsid w:val="00487B2C"/>
    <w:rsid w:val="004946A9"/>
    <w:rsid w:val="00494E75"/>
    <w:rsid w:val="004A032A"/>
    <w:rsid w:val="004B5AEF"/>
    <w:rsid w:val="004B63DE"/>
    <w:rsid w:val="004C2170"/>
    <w:rsid w:val="004D354D"/>
    <w:rsid w:val="004D48A8"/>
    <w:rsid w:val="004E4193"/>
    <w:rsid w:val="004F386C"/>
    <w:rsid w:val="004F44C4"/>
    <w:rsid w:val="004F6BE8"/>
    <w:rsid w:val="005004B9"/>
    <w:rsid w:val="005140A2"/>
    <w:rsid w:val="00516F93"/>
    <w:rsid w:val="005226EE"/>
    <w:rsid w:val="005252A9"/>
    <w:rsid w:val="00531A73"/>
    <w:rsid w:val="00547F56"/>
    <w:rsid w:val="005500ED"/>
    <w:rsid w:val="00567ECE"/>
    <w:rsid w:val="00567F67"/>
    <w:rsid w:val="00571F3D"/>
    <w:rsid w:val="005724CA"/>
    <w:rsid w:val="00572BA8"/>
    <w:rsid w:val="00573FD3"/>
    <w:rsid w:val="005767B7"/>
    <w:rsid w:val="00581932"/>
    <w:rsid w:val="00585490"/>
    <w:rsid w:val="00585851"/>
    <w:rsid w:val="0058697E"/>
    <w:rsid w:val="00587D7E"/>
    <w:rsid w:val="00594A97"/>
    <w:rsid w:val="005A79D4"/>
    <w:rsid w:val="005C2488"/>
    <w:rsid w:val="005D28E5"/>
    <w:rsid w:val="005D3AA2"/>
    <w:rsid w:val="005D52B8"/>
    <w:rsid w:val="005E153F"/>
    <w:rsid w:val="005E3C65"/>
    <w:rsid w:val="005F2CB3"/>
    <w:rsid w:val="006010B8"/>
    <w:rsid w:val="0060342F"/>
    <w:rsid w:val="00621296"/>
    <w:rsid w:val="00621CC6"/>
    <w:rsid w:val="006373F6"/>
    <w:rsid w:val="00644F37"/>
    <w:rsid w:val="0065786D"/>
    <w:rsid w:val="00665032"/>
    <w:rsid w:val="0066695D"/>
    <w:rsid w:val="006802CF"/>
    <w:rsid w:val="006806AD"/>
    <w:rsid w:val="00685B74"/>
    <w:rsid w:val="006A2592"/>
    <w:rsid w:val="006A3272"/>
    <w:rsid w:val="006B30A6"/>
    <w:rsid w:val="006C5DB8"/>
    <w:rsid w:val="006C64CE"/>
    <w:rsid w:val="006D3C85"/>
    <w:rsid w:val="006D54A8"/>
    <w:rsid w:val="006E5B67"/>
    <w:rsid w:val="006F2681"/>
    <w:rsid w:val="00710398"/>
    <w:rsid w:val="00713482"/>
    <w:rsid w:val="00723860"/>
    <w:rsid w:val="00735D84"/>
    <w:rsid w:val="0073635E"/>
    <w:rsid w:val="00741985"/>
    <w:rsid w:val="00750718"/>
    <w:rsid w:val="00751A59"/>
    <w:rsid w:val="0077009F"/>
    <w:rsid w:val="00774977"/>
    <w:rsid w:val="00783A48"/>
    <w:rsid w:val="00795DAC"/>
    <w:rsid w:val="007A69E6"/>
    <w:rsid w:val="007B1645"/>
    <w:rsid w:val="007B28C6"/>
    <w:rsid w:val="007C4A16"/>
    <w:rsid w:val="007D104B"/>
    <w:rsid w:val="007D5510"/>
    <w:rsid w:val="007E6736"/>
    <w:rsid w:val="007E76F5"/>
    <w:rsid w:val="007F0F65"/>
    <w:rsid w:val="007F1647"/>
    <w:rsid w:val="007F795D"/>
    <w:rsid w:val="00802DF5"/>
    <w:rsid w:val="0081720C"/>
    <w:rsid w:val="00825D18"/>
    <w:rsid w:val="008302CB"/>
    <w:rsid w:val="00833D68"/>
    <w:rsid w:val="00835A05"/>
    <w:rsid w:val="0083771C"/>
    <w:rsid w:val="0084204E"/>
    <w:rsid w:val="00853403"/>
    <w:rsid w:val="00853686"/>
    <w:rsid w:val="00855350"/>
    <w:rsid w:val="00860967"/>
    <w:rsid w:val="00862928"/>
    <w:rsid w:val="0086369D"/>
    <w:rsid w:val="00873956"/>
    <w:rsid w:val="00877CC5"/>
    <w:rsid w:val="00895FB4"/>
    <w:rsid w:val="008A60FD"/>
    <w:rsid w:val="008B1D92"/>
    <w:rsid w:val="008B21B7"/>
    <w:rsid w:val="008B407B"/>
    <w:rsid w:val="008B5418"/>
    <w:rsid w:val="008D0867"/>
    <w:rsid w:val="008D147D"/>
    <w:rsid w:val="008D510F"/>
    <w:rsid w:val="008E15B3"/>
    <w:rsid w:val="008E1761"/>
    <w:rsid w:val="008F0663"/>
    <w:rsid w:val="008F4A58"/>
    <w:rsid w:val="008F7CF6"/>
    <w:rsid w:val="009014EF"/>
    <w:rsid w:val="00907B1C"/>
    <w:rsid w:val="00910CF3"/>
    <w:rsid w:val="009312D6"/>
    <w:rsid w:val="009372F0"/>
    <w:rsid w:val="00937BF8"/>
    <w:rsid w:val="009420D6"/>
    <w:rsid w:val="00952EDB"/>
    <w:rsid w:val="009544BC"/>
    <w:rsid w:val="0095519B"/>
    <w:rsid w:val="0096250C"/>
    <w:rsid w:val="00966E62"/>
    <w:rsid w:val="00970C66"/>
    <w:rsid w:val="00972D62"/>
    <w:rsid w:val="00974A93"/>
    <w:rsid w:val="009756B7"/>
    <w:rsid w:val="00976B2D"/>
    <w:rsid w:val="00977A64"/>
    <w:rsid w:val="00977E59"/>
    <w:rsid w:val="009843DB"/>
    <w:rsid w:val="00987DDC"/>
    <w:rsid w:val="00991A7D"/>
    <w:rsid w:val="00994620"/>
    <w:rsid w:val="00996408"/>
    <w:rsid w:val="009A2735"/>
    <w:rsid w:val="009A5062"/>
    <w:rsid w:val="009A79B1"/>
    <w:rsid w:val="009B19A7"/>
    <w:rsid w:val="009B56E6"/>
    <w:rsid w:val="009B6238"/>
    <w:rsid w:val="009E58D8"/>
    <w:rsid w:val="009F48BD"/>
    <w:rsid w:val="009F49C7"/>
    <w:rsid w:val="00A01614"/>
    <w:rsid w:val="00A01D94"/>
    <w:rsid w:val="00A07452"/>
    <w:rsid w:val="00A133E2"/>
    <w:rsid w:val="00A20CE5"/>
    <w:rsid w:val="00A21FBA"/>
    <w:rsid w:val="00A22C4C"/>
    <w:rsid w:val="00A31977"/>
    <w:rsid w:val="00A4474A"/>
    <w:rsid w:val="00A52B6E"/>
    <w:rsid w:val="00A65E1E"/>
    <w:rsid w:val="00A67178"/>
    <w:rsid w:val="00A676C5"/>
    <w:rsid w:val="00A71BD7"/>
    <w:rsid w:val="00A821F7"/>
    <w:rsid w:val="00A93053"/>
    <w:rsid w:val="00A94682"/>
    <w:rsid w:val="00A94F35"/>
    <w:rsid w:val="00A96BDB"/>
    <w:rsid w:val="00AA2D47"/>
    <w:rsid w:val="00AA4276"/>
    <w:rsid w:val="00AB0021"/>
    <w:rsid w:val="00AB345A"/>
    <w:rsid w:val="00AC6AD3"/>
    <w:rsid w:val="00AC7BA4"/>
    <w:rsid w:val="00AD2591"/>
    <w:rsid w:val="00AD65AA"/>
    <w:rsid w:val="00AD7F2A"/>
    <w:rsid w:val="00AE1028"/>
    <w:rsid w:val="00AF7E69"/>
    <w:rsid w:val="00B04DFA"/>
    <w:rsid w:val="00B07AB9"/>
    <w:rsid w:val="00B114FA"/>
    <w:rsid w:val="00B16AC2"/>
    <w:rsid w:val="00B416BC"/>
    <w:rsid w:val="00B50990"/>
    <w:rsid w:val="00B53B86"/>
    <w:rsid w:val="00B93908"/>
    <w:rsid w:val="00B949CA"/>
    <w:rsid w:val="00BB2B14"/>
    <w:rsid w:val="00BB5D00"/>
    <w:rsid w:val="00BB615F"/>
    <w:rsid w:val="00BC19B2"/>
    <w:rsid w:val="00BC333E"/>
    <w:rsid w:val="00BC5159"/>
    <w:rsid w:val="00BC7244"/>
    <w:rsid w:val="00BD307F"/>
    <w:rsid w:val="00BD3A3E"/>
    <w:rsid w:val="00BE7B88"/>
    <w:rsid w:val="00BF0CBB"/>
    <w:rsid w:val="00BF2616"/>
    <w:rsid w:val="00BF7CBE"/>
    <w:rsid w:val="00C03BD7"/>
    <w:rsid w:val="00C0513C"/>
    <w:rsid w:val="00C1586E"/>
    <w:rsid w:val="00C23E44"/>
    <w:rsid w:val="00C31370"/>
    <w:rsid w:val="00C32FF0"/>
    <w:rsid w:val="00C4269C"/>
    <w:rsid w:val="00C43AA1"/>
    <w:rsid w:val="00C4410B"/>
    <w:rsid w:val="00C515BD"/>
    <w:rsid w:val="00C51792"/>
    <w:rsid w:val="00C5215E"/>
    <w:rsid w:val="00C565D7"/>
    <w:rsid w:val="00C5755C"/>
    <w:rsid w:val="00C60E23"/>
    <w:rsid w:val="00C61FE6"/>
    <w:rsid w:val="00C62B9B"/>
    <w:rsid w:val="00C631E2"/>
    <w:rsid w:val="00C63846"/>
    <w:rsid w:val="00C64DD5"/>
    <w:rsid w:val="00C72BDF"/>
    <w:rsid w:val="00C746E6"/>
    <w:rsid w:val="00C83428"/>
    <w:rsid w:val="00C923E4"/>
    <w:rsid w:val="00CD5729"/>
    <w:rsid w:val="00CE03B7"/>
    <w:rsid w:val="00CF6FA0"/>
    <w:rsid w:val="00CF7A5E"/>
    <w:rsid w:val="00D049EF"/>
    <w:rsid w:val="00D10780"/>
    <w:rsid w:val="00D209A5"/>
    <w:rsid w:val="00D21D5B"/>
    <w:rsid w:val="00D30946"/>
    <w:rsid w:val="00D31AFC"/>
    <w:rsid w:val="00D433B2"/>
    <w:rsid w:val="00D521F4"/>
    <w:rsid w:val="00D7780F"/>
    <w:rsid w:val="00D90988"/>
    <w:rsid w:val="00D94206"/>
    <w:rsid w:val="00DA0F4A"/>
    <w:rsid w:val="00DA4487"/>
    <w:rsid w:val="00DA589F"/>
    <w:rsid w:val="00DA5C8E"/>
    <w:rsid w:val="00DB129E"/>
    <w:rsid w:val="00DC19C3"/>
    <w:rsid w:val="00DD5D70"/>
    <w:rsid w:val="00DE2B9B"/>
    <w:rsid w:val="00DF751F"/>
    <w:rsid w:val="00E00BD9"/>
    <w:rsid w:val="00E05C3D"/>
    <w:rsid w:val="00E13C4F"/>
    <w:rsid w:val="00E20297"/>
    <w:rsid w:val="00E21100"/>
    <w:rsid w:val="00E21415"/>
    <w:rsid w:val="00E23A17"/>
    <w:rsid w:val="00E3749A"/>
    <w:rsid w:val="00E51274"/>
    <w:rsid w:val="00E52A1A"/>
    <w:rsid w:val="00E66397"/>
    <w:rsid w:val="00E67F65"/>
    <w:rsid w:val="00E7551E"/>
    <w:rsid w:val="00E802DC"/>
    <w:rsid w:val="00E930CE"/>
    <w:rsid w:val="00E961D3"/>
    <w:rsid w:val="00E97A6F"/>
    <w:rsid w:val="00EA341A"/>
    <w:rsid w:val="00EA41DA"/>
    <w:rsid w:val="00EB0339"/>
    <w:rsid w:val="00EB3672"/>
    <w:rsid w:val="00EC2809"/>
    <w:rsid w:val="00EC7AB2"/>
    <w:rsid w:val="00ED3D91"/>
    <w:rsid w:val="00ED42B4"/>
    <w:rsid w:val="00ED5483"/>
    <w:rsid w:val="00ED6EA3"/>
    <w:rsid w:val="00EE514B"/>
    <w:rsid w:val="00EE75CB"/>
    <w:rsid w:val="00EF7D68"/>
    <w:rsid w:val="00F14B13"/>
    <w:rsid w:val="00F22DA3"/>
    <w:rsid w:val="00F256DB"/>
    <w:rsid w:val="00F26894"/>
    <w:rsid w:val="00F40099"/>
    <w:rsid w:val="00F46253"/>
    <w:rsid w:val="00F5508F"/>
    <w:rsid w:val="00F7059D"/>
    <w:rsid w:val="00F70D3E"/>
    <w:rsid w:val="00F74D91"/>
    <w:rsid w:val="00F761A1"/>
    <w:rsid w:val="00F76E55"/>
    <w:rsid w:val="00F840DF"/>
    <w:rsid w:val="00F90B48"/>
    <w:rsid w:val="00F97647"/>
    <w:rsid w:val="00FA314B"/>
    <w:rsid w:val="00FA3416"/>
    <w:rsid w:val="00FA5563"/>
    <w:rsid w:val="00FB0E62"/>
    <w:rsid w:val="00FB4A56"/>
    <w:rsid w:val="00FD5F16"/>
    <w:rsid w:val="00FE0BAA"/>
    <w:rsid w:val="00FE2100"/>
    <w:rsid w:val="00FF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475740DA"/>
  <w14:defaultImageDpi w14:val="96"/>
  <w15:docId w15:val="{C59A97FE-1137-45F4-A3DF-E1A60B29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585851"/>
  </w:style>
  <w:style w:type="table" w:styleId="a3">
    <w:name w:val="Table Grid"/>
    <w:basedOn w:val="a1"/>
    <w:uiPriority w:val="59"/>
    <w:rsid w:val="00064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52EDB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A3197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A319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A31977"/>
    <w:rPr>
      <w:rFonts w:cs="Times New Roman"/>
    </w:rPr>
  </w:style>
  <w:style w:type="paragraph" w:styleId="a9">
    <w:name w:val="No Spacing"/>
    <w:uiPriority w:val="1"/>
    <w:qFormat/>
    <w:rsid w:val="00E961D3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756B7"/>
    <w:pPr>
      <w:ind w:left="720"/>
      <w:contextualSpacing/>
    </w:pPr>
    <w:rPr>
      <w:rFonts w:ascii="Arial" w:hAnsi="Arial"/>
      <w:sz w:val="20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C64DD5"/>
  </w:style>
  <w:style w:type="numbering" w:customStyle="1" w:styleId="2">
    <w:name w:val="Нет списка2"/>
    <w:next w:val="a2"/>
    <w:uiPriority w:val="99"/>
    <w:semiHidden/>
    <w:unhideWhenUsed/>
    <w:rsid w:val="00750718"/>
  </w:style>
  <w:style w:type="paragraph" w:styleId="ab">
    <w:name w:val="Normal (Web)"/>
    <w:basedOn w:val="a"/>
    <w:uiPriority w:val="99"/>
    <w:semiHidden/>
    <w:unhideWhenUsed/>
    <w:rsid w:val="003A350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ok0rm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elenappc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</Pages>
  <Words>9345</Words>
  <Characters>53269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mikle krukov</cp:lastModifiedBy>
  <cp:revision>144</cp:revision>
  <cp:lastPrinted>2025-01-18T10:06:00Z</cp:lastPrinted>
  <dcterms:created xsi:type="dcterms:W3CDTF">2016-06-10T10:15:00Z</dcterms:created>
  <dcterms:modified xsi:type="dcterms:W3CDTF">2025-01-18T10:06:00Z</dcterms:modified>
</cp:coreProperties>
</file>